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522" w:rsidRPr="00281522" w:rsidRDefault="00281522" w:rsidP="00281522">
      <w:pPr>
        <w:pStyle w:val="5"/>
        <w:spacing w:before="0" w:line="240" w:lineRule="auto"/>
        <w:jc w:val="center"/>
        <w:rPr>
          <w:rFonts w:ascii="Times New Roman" w:hAnsi="Times New Roman"/>
          <w:color w:val="auto"/>
          <w:sz w:val="28"/>
          <w:szCs w:val="28"/>
        </w:rPr>
      </w:pPr>
      <w:r w:rsidRPr="00281522">
        <w:rPr>
          <w:rFonts w:ascii="Times New Roman" w:hAnsi="Times New Roman"/>
          <w:b/>
          <w:color w:val="auto"/>
          <w:sz w:val="28"/>
          <w:szCs w:val="28"/>
        </w:rPr>
        <w:t>Областное государственное бюджетное учреждение</w:t>
      </w:r>
    </w:p>
    <w:p w:rsidR="00281522" w:rsidRPr="00281522" w:rsidRDefault="00281522" w:rsidP="00281522">
      <w:pPr>
        <w:pStyle w:val="5"/>
        <w:spacing w:before="0" w:line="240" w:lineRule="auto"/>
        <w:jc w:val="center"/>
        <w:rPr>
          <w:rFonts w:ascii="Times New Roman" w:hAnsi="Times New Roman"/>
          <w:b/>
          <w:color w:val="auto"/>
          <w:sz w:val="28"/>
          <w:szCs w:val="28"/>
        </w:rPr>
      </w:pPr>
      <w:r w:rsidRPr="00281522">
        <w:rPr>
          <w:rFonts w:ascii="Times New Roman" w:hAnsi="Times New Roman"/>
          <w:b/>
          <w:color w:val="auto"/>
          <w:sz w:val="28"/>
          <w:szCs w:val="28"/>
        </w:rPr>
        <w:t>дополнительного профессионального образования</w:t>
      </w:r>
    </w:p>
    <w:p w:rsidR="00281522" w:rsidRPr="00281522" w:rsidRDefault="00281522" w:rsidP="00281522">
      <w:pPr>
        <w:pStyle w:val="5"/>
        <w:tabs>
          <w:tab w:val="left" w:pos="2080"/>
          <w:tab w:val="center" w:pos="4677"/>
        </w:tabs>
        <w:spacing w:before="0" w:line="240" w:lineRule="auto"/>
        <w:jc w:val="center"/>
        <w:rPr>
          <w:rFonts w:ascii="Times New Roman" w:hAnsi="Times New Roman"/>
          <w:b/>
          <w:color w:val="auto"/>
          <w:sz w:val="28"/>
          <w:szCs w:val="28"/>
        </w:rPr>
      </w:pPr>
      <w:r w:rsidRPr="00281522">
        <w:rPr>
          <w:rFonts w:ascii="Times New Roman" w:hAnsi="Times New Roman"/>
          <w:b/>
          <w:color w:val="auto"/>
          <w:sz w:val="28"/>
          <w:szCs w:val="28"/>
        </w:rPr>
        <w:t>«Рязанский институт развития образования»</w:t>
      </w:r>
    </w:p>
    <w:p w:rsidR="00281522" w:rsidRPr="00281522" w:rsidRDefault="00281522" w:rsidP="00281522">
      <w:pPr>
        <w:autoSpaceDE w:val="0"/>
        <w:autoSpaceDN w:val="0"/>
        <w:adjustRightInd w:val="0"/>
        <w:spacing w:after="0" w:line="240" w:lineRule="auto"/>
        <w:jc w:val="center"/>
        <w:rPr>
          <w:rFonts w:ascii="Times New Roman" w:hAnsi="Times New Roman"/>
          <w:b/>
          <w:bCs/>
          <w:sz w:val="28"/>
          <w:szCs w:val="28"/>
        </w:rPr>
      </w:pPr>
    </w:p>
    <w:p w:rsidR="00281522" w:rsidRPr="00281522" w:rsidRDefault="00281522" w:rsidP="00281522">
      <w:pPr>
        <w:autoSpaceDE w:val="0"/>
        <w:autoSpaceDN w:val="0"/>
        <w:adjustRightInd w:val="0"/>
        <w:spacing w:after="0" w:line="240" w:lineRule="auto"/>
        <w:jc w:val="right"/>
        <w:rPr>
          <w:rFonts w:ascii="Times New Roman" w:hAnsi="Times New Roman"/>
          <w:bCs/>
          <w:sz w:val="28"/>
          <w:szCs w:val="28"/>
        </w:rPr>
      </w:pPr>
      <w:r w:rsidRPr="00281522">
        <w:rPr>
          <w:rFonts w:ascii="Times New Roman" w:hAnsi="Times New Roman"/>
          <w:bCs/>
          <w:sz w:val="28"/>
          <w:szCs w:val="28"/>
        </w:rPr>
        <w:t>Утверждено на ученом совете</w:t>
      </w:r>
    </w:p>
    <w:p w:rsidR="00281522" w:rsidRPr="00281522" w:rsidRDefault="00281522" w:rsidP="00281522">
      <w:pPr>
        <w:autoSpaceDE w:val="0"/>
        <w:autoSpaceDN w:val="0"/>
        <w:adjustRightInd w:val="0"/>
        <w:spacing w:after="0" w:line="240" w:lineRule="auto"/>
        <w:jc w:val="right"/>
        <w:rPr>
          <w:rFonts w:ascii="Times New Roman" w:hAnsi="Times New Roman"/>
          <w:bCs/>
          <w:sz w:val="28"/>
          <w:szCs w:val="28"/>
        </w:rPr>
      </w:pPr>
      <w:r w:rsidRPr="00281522">
        <w:rPr>
          <w:rFonts w:ascii="Times New Roman" w:hAnsi="Times New Roman"/>
          <w:bCs/>
          <w:sz w:val="28"/>
          <w:szCs w:val="28"/>
        </w:rPr>
        <w:t>Протокол № ___ от ________</w:t>
      </w:r>
    </w:p>
    <w:p w:rsidR="00281522" w:rsidRPr="00281522" w:rsidRDefault="00281522" w:rsidP="00281522">
      <w:pPr>
        <w:autoSpaceDE w:val="0"/>
        <w:autoSpaceDN w:val="0"/>
        <w:adjustRightInd w:val="0"/>
        <w:spacing w:after="0" w:line="240" w:lineRule="auto"/>
        <w:jc w:val="right"/>
        <w:rPr>
          <w:rFonts w:ascii="Times New Roman" w:hAnsi="Times New Roman"/>
          <w:bCs/>
          <w:sz w:val="28"/>
          <w:szCs w:val="28"/>
        </w:rPr>
      </w:pPr>
      <w:r w:rsidRPr="00281522">
        <w:rPr>
          <w:rFonts w:ascii="Times New Roman" w:hAnsi="Times New Roman"/>
          <w:sz w:val="28"/>
          <w:szCs w:val="28"/>
        </w:rPr>
        <w:t>Ректор РИРО</w:t>
      </w:r>
    </w:p>
    <w:p w:rsidR="00281522" w:rsidRPr="00281522" w:rsidRDefault="00281522" w:rsidP="00281522">
      <w:pPr>
        <w:autoSpaceDE w:val="0"/>
        <w:autoSpaceDN w:val="0"/>
        <w:adjustRightInd w:val="0"/>
        <w:spacing w:after="0" w:line="240" w:lineRule="auto"/>
        <w:jc w:val="right"/>
        <w:rPr>
          <w:rFonts w:ascii="Times New Roman" w:hAnsi="Times New Roman"/>
          <w:sz w:val="28"/>
          <w:szCs w:val="28"/>
        </w:rPr>
      </w:pPr>
      <w:r w:rsidRPr="00281522">
        <w:rPr>
          <w:rFonts w:ascii="Times New Roman" w:hAnsi="Times New Roman"/>
          <w:sz w:val="28"/>
          <w:szCs w:val="28"/>
        </w:rPr>
        <w:t xml:space="preserve">_____________ А.А. </w:t>
      </w:r>
      <w:proofErr w:type="spellStart"/>
      <w:r w:rsidRPr="00281522">
        <w:rPr>
          <w:rFonts w:ascii="Times New Roman" w:hAnsi="Times New Roman"/>
          <w:sz w:val="28"/>
          <w:szCs w:val="28"/>
        </w:rPr>
        <w:t>Кашаев</w:t>
      </w:r>
      <w:proofErr w:type="spellEnd"/>
    </w:p>
    <w:p w:rsidR="00281522" w:rsidRDefault="00281522" w:rsidP="00281522">
      <w:pPr>
        <w:autoSpaceDE w:val="0"/>
        <w:autoSpaceDN w:val="0"/>
        <w:adjustRightInd w:val="0"/>
        <w:jc w:val="right"/>
        <w:rPr>
          <w:b/>
          <w:bCs/>
          <w:sz w:val="32"/>
          <w:szCs w:val="32"/>
        </w:rPr>
      </w:pPr>
    </w:p>
    <w:p w:rsidR="00281522" w:rsidRPr="00281522" w:rsidRDefault="00281522" w:rsidP="00281522">
      <w:pPr>
        <w:pStyle w:val="a3"/>
        <w:spacing w:before="0" w:after="0"/>
        <w:jc w:val="center"/>
        <w:rPr>
          <w:b/>
          <w:sz w:val="32"/>
          <w:szCs w:val="32"/>
        </w:rPr>
      </w:pPr>
      <w:bookmarkStart w:id="0" w:name="_GoBack"/>
      <w:r w:rsidRPr="00281522">
        <w:rPr>
          <w:b/>
          <w:sz w:val="32"/>
          <w:szCs w:val="32"/>
        </w:rPr>
        <w:t>Инновационные технологии патриотического воспитания в объединении дополнительного образования детей</w:t>
      </w:r>
    </w:p>
    <w:p w:rsidR="00281522" w:rsidRPr="00281522" w:rsidRDefault="00281522" w:rsidP="00281522">
      <w:pPr>
        <w:pStyle w:val="a3"/>
        <w:spacing w:before="0" w:after="0"/>
        <w:jc w:val="center"/>
        <w:rPr>
          <w:sz w:val="32"/>
          <w:szCs w:val="32"/>
        </w:rPr>
      </w:pPr>
    </w:p>
    <w:bookmarkEnd w:id="0"/>
    <w:p w:rsidR="00281522" w:rsidRPr="00281522" w:rsidRDefault="00281522" w:rsidP="00281522">
      <w:pPr>
        <w:pStyle w:val="a3"/>
        <w:spacing w:before="0" w:after="0"/>
        <w:ind w:firstLine="709"/>
        <w:jc w:val="both"/>
        <w:rPr>
          <w:sz w:val="28"/>
          <w:szCs w:val="28"/>
        </w:rPr>
      </w:pPr>
    </w:p>
    <w:p w:rsidR="00281522" w:rsidRPr="00281522" w:rsidRDefault="00281522" w:rsidP="00281522">
      <w:pPr>
        <w:pStyle w:val="a3"/>
        <w:spacing w:before="0" w:after="0"/>
        <w:ind w:firstLine="709"/>
        <w:jc w:val="both"/>
        <w:rPr>
          <w:sz w:val="28"/>
          <w:szCs w:val="28"/>
        </w:rPr>
      </w:pPr>
    </w:p>
    <w:p w:rsidR="00281522" w:rsidRPr="00281522" w:rsidRDefault="00281522" w:rsidP="00281522">
      <w:pPr>
        <w:pStyle w:val="a3"/>
        <w:spacing w:before="0" w:after="0"/>
        <w:ind w:firstLine="709"/>
        <w:jc w:val="both"/>
        <w:rPr>
          <w:sz w:val="28"/>
          <w:szCs w:val="28"/>
        </w:rPr>
      </w:pPr>
      <w:r w:rsidRPr="00281522">
        <w:rPr>
          <w:sz w:val="28"/>
          <w:szCs w:val="28"/>
        </w:rPr>
        <w:t xml:space="preserve">В современном постоянно меняющемся, динамическом мире на первый план выходит не просто обучение учащегося знаниям, умениям, навыкам, (некоторые из которых могут оказаться либо устаревшими, либо невостребованными), а личность учащегося, как будущего активного деятеля. В условиях информатизации общества в целом и образования в частности важную роль в формировании необходимых ЗУН, а также качеств личности учащегося играют ИКТ. Одной из основных задач дополнительных образовательных программ художественно-эстетической направленности является формирование у учащегося умения работать с информацией. Одним из средств решения данной задачи является создание на занятиях ДПТ таких условий, при которых формируется и удовлетворяется познавательная потребность обучаемых. Педагог стимулирует учащегося к саморазвитию, изучает его познавательные потребности, создает условия творческой деятельности и тем самым формирует познавательные интересы учащихся. Существует достаточно много работ освещающих проблему формирования и развития познавательных интересов учащихся, в том числе и на занятиях ДПТ. </w:t>
      </w:r>
    </w:p>
    <w:p w:rsidR="00281522" w:rsidRPr="00281522" w:rsidRDefault="00281522" w:rsidP="00281522">
      <w:pPr>
        <w:pStyle w:val="a3"/>
        <w:spacing w:before="0" w:after="0"/>
        <w:ind w:firstLine="709"/>
        <w:jc w:val="both"/>
        <w:rPr>
          <w:bCs/>
          <w:sz w:val="28"/>
          <w:szCs w:val="28"/>
        </w:rPr>
      </w:pPr>
      <w:r w:rsidRPr="00281522">
        <w:rPr>
          <w:bCs/>
          <w:sz w:val="28"/>
          <w:szCs w:val="28"/>
        </w:rPr>
        <w:t xml:space="preserve">Поэтому целью экспериментальной работы отдели ДПТ стала разработка и апробация методов и приемов, способствующих формированию познавательного интереса и творческой активности на занятиях ДПТ средствами музейной педагогики. </w:t>
      </w:r>
    </w:p>
    <w:p w:rsidR="00281522" w:rsidRPr="00281522" w:rsidRDefault="00281522" w:rsidP="00281522">
      <w:pPr>
        <w:pStyle w:val="a9"/>
        <w:ind w:firstLine="709"/>
        <w:jc w:val="center"/>
        <w:rPr>
          <w:b/>
          <w:bCs/>
          <w:sz w:val="28"/>
          <w:szCs w:val="28"/>
        </w:rPr>
      </w:pPr>
    </w:p>
    <w:p w:rsidR="00281522" w:rsidRPr="00281522" w:rsidRDefault="00281522" w:rsidP="00281522">
      <w:pPr>
        <w:pStyle w:val="a9"/>
        <w:jc w:val="center"/>
        <w:rPr>
          <w:b/>
          <w:bCs/>
          <w:sz w:val="28"/>
          <w:szCs w:val="28"/>
        </w:rPr>
      </w:pPr>
      <w:r w:rsidRPr="00281522">
        <w:rPr>
          <w:b/>
          <w:bCs/>
          <w:sz w:val="28"/>
          <w:szCs w:val="28"/>
        </w:rPr>
        <w:t>Программа эксперимента</w:t>
      </w:r>
    </w:p>
    <w:p w:rsidR="00281522" w:rsidRPr="00281522" w:rsidRDefault="00281522" w:rsidP="00281522">
      <w:pPr>
        <w:pStyle w:val="a9"/>
        <w:jc w:val="center"/>
        <w:rPr>
          <w:b/>
          <w:bCs/>
          <w:sz w:val="28"/>
          <w:szCs w:val="28"/>
        </w:rPr>
      </w:pPr>
      <w:r w:rsidRPr="00281522">
        <w:rPr>
          <w:b/>
          <w:bCs/>
          <w:sz w:val="28"/>
          <w:szCs w:val="28"/>
        </w:rPr>
        <w:t>«Развитие познавательного интереса обучающихся к декоративно-прикладному творчеству средствами виртуального музея»</w:t>
      </w:r>
    </w:p>
    <w:p w:rsidR="00281522" w:rsidRPr="00281522" w:rsidRDefault="00281522" w:rsidP="00281522">
      <w:pPr>
        <w:pStyle w:val="a9"/>
        <w:jc w:val="both"/>
        <w:rPr>
          <w:b/>
          <w:bCs/>
          <w:sz w:val="28"/>
          <w:szCs w:val="28"/>
        </w:rPr>
      </w:pPr>
    </w:p>
    <w:p w:rsidR="00281522" w:rsidRPr="00281522" w:rsidRDefault="00281522" w:rsidP="00281522">
      <w:pPr>
        <w:tabs>
          <w:tab w:val="left" w:pos="0"/>
        </w:tabs>
        <w:spacing w:after="0" w:line="240" w:lineRule="auto"/>
        <w:ind w:firstLine="709"/>
        <w:jc w:val="both"/>
        <w:rPr>
          <w:rFonts w:ascii="Times New Roman" w:eastAsia="Lucida Sans Unicode" w:hAnsi="Times New Roman"/>
          <w:kern w:val="2"/>
          <w:sz w:val="28"/>
          <w:szCs w:val="28"/>
        </w:rPr>
      </w:pPr>
    </w:p>
    <w:p w:rsidR="00281522" w:rsidRPr="00281522" w:rsidRDefault="00281522" w:rsidP="00281522">
      <w:pPr>
        <w:tabs>
          <w:tab w:val="left" w:pos="0"/>
        </w:tabs>
        <w:spacing w:after="0" w:line="240" w:lineRule="auto"/>
        <w:ind w:firstLine="709"/>
        <w:jc w:val="both"/>
        <w:rPr>
          <w:rFonts w:ascii="Times New Roman" w:eastAsia="Lucida Sans Unicode" w:hAnsi="Times New Roman"/>
          <w:b/>
          <w:kern w:val="2"/>
          <w:sz w:val="28"/>
          <w:szCs w:val="28"/>
          <w:u w:val="single"/>
        </w:rPr>
      </w:pPr>
      <w:r w:rsidRPr="00281522">
        <w:rPr>
          <w:rFonts w:ascii="Times New Roman" w:eastAsia="Lucida Sans Unicode" w:hAnsi="Times New Roman"/>
          <w:b/>
          <w:kern w:val="2"/>
          <w:sz w:val="28"/>
          <w:szCs w:val="28"/>
          <w:u w:val="single"/>
        </w:rPr>
        <w:t>Актуальность создания виртуального музея</w:t>
      </w:r>
    </w:p>
    <w:p w:rsidR="00281522" w:rsidRPr="00281522" w:rsidRDefault="00281522" w:rsidP="00281522">
      <w:pPr>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Развитие компьютерных технологий позволяет хранить на электронных но</w:t>
      </w:r>
      <w:r w:rsidRPr="00281522">
        <w:rPr>
          <w:rFonts w:ascii="Times New Roman" w:eastAsia="Lucida Sans Unicode" w:hAnsi="Times New Roman"/>
          <w:kern w:val="2"/>
          <w:sz w:val="28"/>
          <w:szCs w:val="28"/>
        </w:rPr>
        <w:softHyphen/>
        <w:t xml:space="preserve">сителях огромное количество информации в одном месте, ее легко </w:t>
      </w:r>
      <w:r w:rsidRPr="00281522">
        <w:rPr>
          <w:rFonts w:ascii="Times New Roman" w:eastAsia="Lucida Sans Unicode" w:hAnsi="Times New Roman"/>
          <w:kern w:val="2"/>
          <w:sz w:val="28"/>
          <w:szCs w:val="28"/>
        </w:rPr>
        <w:lastRenderedPageBreak/>
        <w:t xml:space="preserve">копировать, размножать и обеспечивать широкий доступ к ней. Это привело к мысли о создании виртуального музея. </w:t>
      </w:r>
    </w:p>
    <w:p w:rsidR="00281522" w:rsidRPr="00281522" w:rsidRDefault="00281522" w:rsidP="00281522">
      <w:pPr>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Виртуальный музей представляет собой совокупность тематических страниц и достижений по годам обучения, причем информацией могут быть текстовые материалы, видео- и </w:t>
      </w:r>
      <w:proofErr w:type="spellStart"/>
      <w:r w:rsidRPr="00281522">
        <w:rPr>
          <w:rFonts w:ascii="Times New Roman" w:eastAsia="Lucida Sans Unicode" w:hAnsi="Times New Roman"/>
          <w:kern w:val="2"/>
          <w:sz w:val="28"/>
          <w:szCs w:val="28"/>
        </w:rPr>
        <w:t>аудиофрагменты</w:t>
      </w:r>
      <w:proofErr w:type="spellEnd"/>
      <w:r w:rsidRPr="00281522">
        <w:rPr>
          <w:rFonts w:ascii="Times New Roman" w:eastAsia="Lucida Sans Unicode" w:hAnsi="Times New Roman"/>
          <w:kern w:val="2"/>
          <w:sz w:val="28"/>
          <w:szCs w:val="28"/>
        </w:rPr>
        <w:t xml:space="preserve">, фотографии из жизни Центра, отдела, объединения. Важно, чтобы информация располагалась системно, постоянно накапливалась и не зависела от сиюминутных, </w:t>
      </w:r>
      <w:proofErr w:type="spellStart"/>
      <w:r w:rsidRPr="00281522">
        <w:rPr>
          <w:rFonts w:ascii="Times New Roman" w:eastAsia="Lucida Sans Unicode" w:hAnsi="Times New Roman"/>
          <w:kern w:val="2"/>
          <w:sz w:val="28"/>
          <w:szCs w:val="28"/>
        </w:rPr>
        <w:t>конъюктурных</w:t>
      </w:r>
      <w:proofErr w:type="spellEnd"/>
      <w:r w:rsidRPr="00281522">
        <w:rPr>
          <w:rFonts w:ascii="Times New Roman" w:eastAsia="Lucida Sans Unicode" w:hAnsi="Times New Roman"/>
          <w:kern w:val="2"/>
          <w:sz w:val="28"/>
          <w:szCs w:val="28"/>
        </w:rPr>
        <w:t xml:space="preserve"> желаний кого-либо. Виртуальный музей должен состоять из нескольких разделов. Может быть широко представлен исторический материал о различных видах женского рукоделия, народных промыслах и </w:t>
      </w:r>
      <w:proofErr w:type="gramStart"/>
      <w:r w:rsidRPr="00281522">
        <w:rPr>
          <w:rFonts w:ascii="Times New Roman" w:eastAsia="Lucida Sans Unicode" w:hAnsi="Times New Roman"/>
          <w:kern w:val="2"/>
          <w:sz w:val="28"/>
          <w:szCs w:val="28"/>
        </w:rPr>
        <w:t>т.д..</w:t>
      </w:r>
      <w:proofErr w:type="gramEnd"/>
      <w:r w:rsidRPr="00281522">
        <w:rPr>
          <w:rFonts w:ascii="Times New Roman" w:eastAsia="Lucida Sans Unicode" w:hAnsi="Times New Roman"/>
          <w:kern w:val="2"/>
          <w:sz w:val="28"/>
          <w:szCs w:val="28"/>
        </w:rPr>
        <w:t xml:space="preserve"> Информация разворачивается в полноэкранный режим, что позволяет использовать ее при проведении каких-либо массовых мероприятий с помощью мультимедийных проекторов.</w:t>
      </w:r>
    </w:p>
    <w:p w:rsidR="00281522" w:rsidRPr="00281522" w:rsidRDefault="00281522" w:rsidP="00281522">
      <w:pPr>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Особое место в виртуальном музее занимает виртуальный альбом «Кружево из бабушкиного сундучка». Суть его состоит в том, что на каждого участника проекта составляется страничка, куда помещают фотографии и достижения учащегося за годы его учебы в объединении (портфолио), этапы работы над проектом, отдельной папкой будут выделены фотографии с кружевом бабушек. Виртуальный альбом позволяет хранить огромный объем информации на одном лазерном диске, размещать его в интернете, копировать в неограниченных количествах. С помощью этого альбома можно отслеживать развитие вязаного кружева и накапливать информацию на соответствующих страничках. Так достигается неразрывная связь поколений. Альбом можно представить и на бумажном носителе.</w:t>
      </w:r>
    </w:p>
    <w:p w:rsidR="00281522" w:rsidRPr="00281522" w:rsidRDefault="00281522" w:rsidP="00281522">
      <w:pPr>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Актуальность виртуального музея заключается в том, что подростки, привыкшие воспринимать информацию в электронном виде, могут ознакомиться с ней дома, не ограничивая себя во времени. К тому же на бумажном носителе хранится минимум информации, не сохраняется связь и преемственность поколений. К тому же эта информация недоступна для широкого ознакомления.</w:t>
      </w:r>
    </w:p>
    <w:p w:rsidR="00281522" w:rsidRPr="00281522" w:rsidRDefault="00281522" w:rsidP="00281522">
      <w:pPr>
        <w:tabs>
          <w:tab w:val="left" w:pos="0"/>
        </w:tabs>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b/>
          <w:kern w:val="2"/>
          <w:sz w:val="28"/>
          <w:szCs w:val="28"/>
          <w:u w:val="single"/>
        </w:rPr>
        <w:t>Цели:</w:t>
      </w:r>
      <w:r w:rsidRPr="00281522">
        <w:rPr>
          <w:rFonts w:ascii="Times New Roman" w:eastAsia="Lucida Sans Unicode" w:hAnsi="Times New Roman"/>
          <w:kern w:val="2"/>
          <w:sz w:val="28"/>
          <w:szCs w:val="28"/>
        </w:rPr>
        <w:t xml:space="preserve"> Сохранить для будущих поколений знания о вязаном крючком кружеве, активизировать познавательную деятельность обучающихся. </w:t>
      </w:r>
    </w:p>
    <w:p w:rsidR="00281522" w:rsidRPr="00281522" w:rsidRDefault="00281522" w:rsidP="00281522">
      <w:pPr>
        <w:spacing w:after="0" w:line="240" w:lineRule="auto"/>
        <w:ind w:firstLine="709"/>
        <w:jc w:val="both"/>
        <w:rPr>
          <w:rFonts w:ascii="Times New Roman" w:eastAsia="Lucida Sans Unicode" w:hAnsi="Times New Roman"/>
          <w:b/>
          <w:bCs/>
          <w:kern w:val="2"/>
          <w:sz w:val="28"/>
          <w:szCs w:val="28"/>
          <w:u w:val="single"/>
        </w:rPr>
      </w:pPr>
      <w:r w:rsidRPr="00281522">
        <w:rPr>
          <w:rFonts w:ascii="Times New Roman" w:eastAsia="Lucida Sans Unicode" w:hAnsi="Times New Roman"/>
          <w:b/>
          <w:bCs/>
          <w:kern w:val="2"/>
          <w:sz w:val="28"/>
          <w:szCs w:val="28"/>
          <w:u w:val="single"/>
        </w:rPr>
        <w:t xml:space="preserve">Задачи виртуального музея: </w:t>
      </w:r>
    </w:p>
    <w:p w:rsidR="00281522" w:rsidRPr="00281522" w:rsidRDefault="00281522" w:rsidP="00281522">
      <w:pPr>
        <w:spacing w:after="0" w:line="240" w:lineRule="auto"/>
        <w:ind w:firstLine="709"/>
        <w:jc w:val="both"/>
        <w:rPr>
          <w:rFonts w:ascii="Times New Roman" w:eastAsia="Lucida Sans Unicode" w:hAnsi="Times New Roman"/>
          <w:kern w:val="2"/>
          <w:sz w:val="28"/>
          <w:szCs w:val="28"/>
        </w:rPr>
      </w:pP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сохранение памяти о традициях вязания кружева крючком;</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стимулирование познавательной деятельности учащихся через пропаганду народных ремёсел, семейных традиций;</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пропаганда передового опыта лучших педагогов, добившихся значительных успехов в сохранении традиций женского рукоделия, характерного для нашей местности;</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пропаганда передового педагогического опыта лучших педагогов, добившихся значительных успехов в учебно-воспитательном процессе;</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создание неразрывной связи поколений;</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повышение социальной активности учащихся, создание условий для их самореализации; </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lastRenderedPageBreak/>
        <w:t>использование возможностей новых компьютерных технологий как реального эффективного инструмента творчества, познания, обобщения и представления информации;</w:t>
      </w:r>
    </w:p>
    <w:p w:rsidR="00281522" w:rsidRPr="00281522" w:rsidRDefault="00281522" w:rsidP="00281522">
      <w:pPr>
        <w:widowControl w:val="0"/>
        <w:numPr>
          <w:ilvl w:val="0"/>
          <w:numId w:val="2"/>
        </w:numPr>
        <w:tabs>
          <w:tab w:val="clear" w:pos="960"/>
          <w:tab w:val="left" w:pos="0"/>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привлечение учащихся к созданию и развитию качественных информационных ресурсов.</w:t>
      </w:r>
    </w:p>
    <w:p w:rsidR="00281522" w:rsidRPr="00281522" w:rsidRDefault="00281522" w:rsidP="00281522">
      <w:pPr>
        <w:tabs>
          <w:tab w:val="left" w:pos="0"/>
        </w:tabs>
        <w:spacing w:after="0" w:line="240" w:lineRule="auto"/>
        <w:ind w:firstLine="709"/>
        <w:jc w:val="both"/>
        <w:rPr>
          <w:rFonts w:ascii="Times New Roman" w:eastAsia="Lucida Sans Unicode" w:hAnsi="Times New Roman"/>
          <w:b/>
          <w:kern w:val="2"/>
          <w:sz w:val="28"/>
          <w:szCs w:val="28"/>
          <w:u w:val="single"/>
        </w:rPr>
      </w:pPr>
      <w:r w:rsidRPr="00281522">
        <w:rPr>
          <w:rFonts w:ascii="Times New Roman" w:eastAsia="Lucida Sans Unicode" w:hAnsi="Times New Roman"/>
          <w:b/>
          <w:kern w:val="2"/>
          <w:sz w:val="28"/>
          <w:szCs w:val="28"/>
          <w:u w:val="single"/>
        </w:rPr>
        <w:t>Ожидаемые результаты</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Виртуальный музей открывает необозримые возможности для создания положительного эмоционального фона, направленного на активизацию познавательной деятельности обучающихся, на достижение результатов в обучении, способствует формированию активной жизненной позиции учащихся.</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Музей можно использовать как средство морального стимулирования учащихся, награждая памятным диском отличившихся.</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Информация, накопленная в музее, может распространяться свободно на лазерных дисках. Появляется возможность реализовать стремление человека оставить после себя память о каком-либо добром деле, которое не забудется и должным образом будет оценено. А это в свою очередь станет стимулом совершению других благородных поступков. Приоритет в музее будет отдан не цифрам достижений, а людям, в разные годы делавшим историю объединения, Центра, родного города. </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В музее планируется раздел, посвященный мастерицам Рязанского края и наиболее известным педагогам прошлого.</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Подраздел «Кубышка идей» позволит реализовать стремление детей и их родителей проявить себя в прикладном творчестве. В него вносятся фотографии поделок учащихся с их кратким описанием. </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В разделе «О музее» можно найти информацию об истории создания музея и его активистах.</w:t>
      </w:r>
    </w:p>
    <w:p w:rsidR="00281522" w:rsidRPr="00281522" w:rsidRDefault="00281522" w:rsidP="00281522">
      <w:pPr>
        <w:pStyle w:val="a8"/>
        <w:widowControl w:val="0"/>
        <w:numPr>
          <w:ilvl w:val="0"/>
          <w:numId w:val="4"/>
        </w:numPr>
        <w:tabs>
          <w:tab w:val="left" w:pos="720"/>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При реализации идеи создания музея в состав инициативной группы должны войти учащиеся с самыми разными интересами и увлечениями. Корреспондентов следует привлечь для поиска фото- и текстовой информации, фотохудожников – для обработки цифровой информации и цифрового дизайна.</w:t>
      </w:r>
    </w:p>
    <w:p w:rsidR="00281522" w:rsidRPr="00281522" w:rsidRDefault="00281522" w:rsidP="00281522">
      <w:pPr>
        <w:tabs>
          <w:tab w:val="left" w:pos="0"/>
        </w:tabs>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b/>
          <w:bCs/>
          <w:kern w:val="2"/>
          <w:sz w:val="28"/>
          <w:szCs w:val="28"/>
          <w:u w:val="single"/>
        </w:rPr>
        <w:t xml:space="preserve">Актуальность метода проекта </w:t>
      </w:r>
    </w:p>
    <w:p w:rsidR="00281522" w:rsidRPr="00281522" w:rsidRDefault="00281522" w:rsidP="00281522">
      <w:pPr>
        <w:tabs>
          <w:tab w:val="left" w:pos="0"/>
        </w:tabs>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Нелегко ориентироваться современному ребёнку, подростку в сегодняшнем многозначном мире. Поток информации растет в геометрической прогрессии. Для современных детей учитель, школа, уже не являются единственным источником информации. В связи с вышесказанным, все чаще педагогу дополнительного образования приходится задумываться над новыми методами обучения, использовать новые технологии преподавания. Готовясь к занятию, педагог часто задает себе вопросы:</w:t>
      </w:r>
    </w:p>
    <w:p w:rsidR="00281522" w:rsidRPr="00281522" w:rsidRDefault="00281522" w:rsidP="00281522">
      <w:pPr>
        <w:widowControl w:val="0"/>
        <w:numPr>
          <w:ilvl w:val="0"/>
          <w:numId w:val="6"/>
        </w:numPr>
        <w:tabs>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как заинтересовать учащихся своим предметом, новым материалом; </w:t>
      </w:r>
    </w:p>
    <w:p w:rsidR="00281522" w:rsidRPr="00281522" w:rsidRDefault="00281522" w:rsidP="00281522">
      <w:pPr>
        <w:widowControl w:val="0"/>
        <w:numPr>
          <w:ilvl w:val="0"/>
          <w:numId w:val="6"/>
        </w:numPr>
        <w:tabs>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как, учитывая уже полученные ими знания, стимулировать их самостоятельную, поисковую и творческую работу; </w:t>
      </w:r>
    </w:p>
    <w:p w:rsidR="00281522" w:rsidRPr="00281522" w:rsidRDefault="00281522" w:rsidP="00281522">
      <w:pPr>
        <w:widowControl w:val="0"/>
        <w:numPr>
          <w:ilvl w:val="0"/>
          <w:numId w:val="6"/>
        </w:numPr>
        <w:tabs>
          <w:tab w:val="left" w:pos="993"/>
        </w:tabs>
        <w:suppressAutoHyphens/>
        <w:spacing w:after="0" w:line="240" w:lineRule="auto"/>
        <w:ind w:left="0"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t xml:space="preserve">какой метод обучения лучше использовать. </w:t>
      </w:r>
    </w:p>
    <w:p w:rsidR="00281522" w:rsidRPr="00281522" w:rsidRDefault="00281522" w:rsidP="00281522">
      <w:pPr>
        <w:tabs>
          <w:tab w:val="left" w:pos="0"/>
        </w:tabs>
        <w:spacing w:after="0" w:line="240" w:lineRule="auto"/>
        <w:ind w:firstLine="709"/>
        <w:jc w:val="both"/>
        <w:rPr>
          <w:rFonts w:ascii="Times New Roman" w:eastAsia="Lucida Sans Unicode" w:hAnsi="Times New Roman"/>
          <w:kern w:val="2"/>
          <w:sz w:val="28"/>
          <w:szCs w:val="28"/>
        </w:rPr>
      </w:pPr>
      <w:r w:rsidRPr="00281522">
        <w:rPr>
          <w:rFonts w:ascii="Times New Roman" w:eastAsia="Lucida Sans Unicode" w:hAnsi="Times New Roman"/>
          <w:kern w:val="2"/>
          <w:sz w:val="28"/>
          <w:szCs w:val="28"/>
        </w:rPr>
        <w:lastRenderedPageBreak/>
        <w:t xml:space="preserve">Цель современной школы, в целом, и учреждения дополнительного образования, в частности, состоит не только в том, чтобы научить учеников просто запоминать и воспроизводить знания, но и, самое главное, научить их применять полученные знания на практике, в жизни. Педагогу необходимо научить детей мыслить, помочь развить интеллект, для того чтобы осилить весь поток информации. Все операции мышления объединяет интегративное мышление. Интеграция – важнейший фактор оптимизации процесса обучения, повышения его результативности, развития творческого потенциала учащихся, устранения перегрузки образовательного процесса. Она предусматривает: единство образовательных, развивающих и воспитывающих функций обучения, единство знаний, умений и навыков. Комплексное использование знаний из нескольких учебных предметов решает образовательные задачи, использование новых </w:t>
      </w:r>
      <w:proofErr w:type="spellStart"/>
      <w:r w:rsidRPr="00281522">
        <w:rPr>
          <w:rFonts w:ascii="Times New Roman" w:eastAsia="Lucida Sans Unicode" w:hAnsi="Times New Roman"/>
          <w:kern w:val="2"/>
          <w:sz w:val="28"/>
          <w:szCs w:val="28"/>
        </w:rPr>
        <w:t>педтехнологий</w:t>
      </w:r>
      <w:proofErr w:type="spellEnd"/>
      <w:r w:rsidRPr="00281522">
        <w:rPr>
          <w:rFonts w:ascii="Times New Roman" w:eastAsia="Lucida Sans Unicode" w:hAnsi="Times New Roman"/>
          <w:kern w:val="2"/>
          <w:sz w:val="28"/>
          <w:szCs w:val="28"/>
        </w:rPr>
        <w:t xml:space="preserve">, проблемно-поисковых, исследовательских методов обучения, оказывает существенное влияние на развитие способностей учащихся, их творческий потенциал. Готовясь к интегрированному занятию, обучающийся имеет возможность выбора со своими запросами и стремлениями, развиваясь в зоне ближайшего развития и достигая вершин своего творчества, саморазвития и самообразования. Ведь что такое интеграция? Это объединение, соединение разрозненных элементов в единое целое, в качественно новое образование, которое дает новый результат, новое системное и целостное образование. Установление и усвоение учащимися связей между отдельными элементами знаний и умений из различных учебных предметов способствует формированию системности знаний, динамичности мышления, творческих способов познавательной деятельности, ценностных ориентаций подростков. Постановка перед учащимися </w:t>
      </w:r>
      <w:proofErr w:type="spellStart"/>
      <w:r w:rsidRPr="00281522">
        <w:rPr>
          <w:rFonts w:ascii="Times New Roman" w:eastAsia="Lucida Sans Unicode" w:hAnsi="Times New Roman"/>
          <w:kern w:val="2"/>
          <w:sz w:val="28"/>
          <w:szCs w:val="28"/>
        </w:rPr>
        <w:t>межпредметных</w:t>
      </w:r>
      <w:proofErr w:type="spellEnd"/>
      <w:r w:rsidRPr="00281522">
        <w:rPr>
          <w:rFonts w:ascii="Times New Roman" w:eastAsia="Lucida Sans Unicode" w:hAnsi="Times New Roman"/>
          <w:kern w:val="2"/>
          <w:sz w:val="28"/>
          <w:szCs w:val="28"/>
        </w:rPr>
        <w:t xml:space="preserve">, интегрированных задач в значительной степени активизирует познавательную деятельность, так как это требует активной умственной деятельности, напряжения памяти, мышления, самостоятельной оценки событий и фактов, воображения и речи. Это способствует развитию творческих способностей учащихся. Одним из способов реализации интегрирования предметов является метод проектирования. Во многом метод проектов является хорошо зарекомендовавшим себя методом обучения, отвечает требованиям, предъявляемым современному образованию. Проектирование – это один из видов инновационной деятельности. Кроме того, это общая точка приложения сил ученика и педагога в совместной деятельности по достижению общей цели. Проектная методика развивает у подростков самостоятельность, творчество, активность. Использование метода проектов реально превращает учащегося из объекта обучения в субъект учебной деятельности. Педагог же выступает в роли помощника и консультанта. Это одна из наиболее удачных форм контроля, стимулирующая мыслительную деятельность учащихся, вызывающая у них живой интерес. В процессе проектной работы ответственность возлагается на самого ученика. Самое важное то, что ребенок, а не учитель, определяет то, что будет содержать проект, в какой форме и как пройдет его презентация. Зачем нужно учиться делать проекты? Для того, чтобы в процессе работы научиться: добывать </w:t>
      </w:r>
      <w:r w:rsidRPr="00281522">
        <w:rPr>
          <w:rFonts w:ascii="Times New Roman" w:eastAsia="Lucida Sans Unicode" w:hAnsi="Times New Roman"/>
          <w:kern w:val="2"/>
          <w:sz w:val="28"/>
          <w:szCs w:val="28"/>
        </w:rPr>
        <w:lastRenderedPageBreak/>
        <w:t>нужную информацию; сотрудничать с партнерами; руководить другими людьми; делать что-то своими руками. Проектная деятельность в доступной для учащихся форме может быть использована на любом уровне и в любом возрасте. У ребенка, самостоятельно обдумывающего и отбирающего нужную информацию, ненавязчиво происходит закрепление необходимого материала.</w: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rPr>
      </w:pPr>
      <w:r w:rsidRPr="00281522">
        <w:rPr>
          <w:rFonts w:ascii="Times New Roman" w:hAnsi="Times New Roman"/>
          <w:b/>
          <w:bCs/>
          <w:kern w:val="2"/>
          <w:sz w:val="28"/>
          <w:szCs w:val="28"/>
        </w:rPr>
        <w:t>Проблема 1.</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Почему одни дети, пришедшие в объединения ДПТ, всегда активны и с удовольствием выполняют любое задание педагога на протяжении всего срока обучения по программе, а другие - скованны и равнодушны к учению, могут вообще перестать обучение по выбранной ими же дополнительной образовательной программе? Можно ли так организовать процесс обучения, чтобы у всех детей была высокая познавательная активность и интерес?</w: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rPr>
      </w:pPr>
      <w:r w:rsidRPr="00281522">
        <w:rPr>
          <w:rFonts w:ascii="Times New Roman" w:hAnsi="Times New Roman"/>
          <w:b/>
          <w:bCs/>
          <w:kern w:val="2"/>
          <w:sz w:val="28"/>
          <w:szCs w:val="28"/>
        </w:rPr>
        <w:t>Проблема 2.</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Всем известна детская любознательность. Нужно ли специально развивать познавательный интерес обучающихся декоративно-прикладному творчеству? </w: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rPr>
      </w:pPr>
      <w:r w:rsidRPr="00281522">
        <w:rPr>
          <w:rFonts w:ascii="Times New Roman" w:hAnsi="Times New Roman"/>
          <w:b/>
          <w:bCs/>
          <w:kern w:val="2"/>
          <w:sz w:val="28"/>
          <w:szCs w:val="28"/>
        </w:rPr>
        <w:t>Актуальность проблемы активизации познавательной деятельности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Системы образования, педагогическая наука во всём мире переживают период осмысления философских оснований образования, общих целевых установок, стратегических направлений систем образования, а также методов и средств их достижения. Необходимость такого переосмысления обусловлена, прежде всего, экономическим и социальным развитием современного общества, тем фактом, что на смену индустриальному обществу пришло общество информационных технологий, тем, что информация стала главным продуктом цивилизованного общества. Поэтому умение работать с информацией, находить нужную становится жизненно важным для любого специалиста.</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Что значит работать с информацией? Это означает, прежде всего, уметь оценить её значимость для решения той или иной проблемы, уметь анализировать информацию, выявлять с её помощью всё новые проблемы в конкретной области знаний, выдвигать гипотезы их решения, определять наиболее рациональные методы и средства решения данных проблем. Другими словами, это означает владеть современными технологиями исследовательской деятельности, обладать навыками творческой деятельности. Отсюда важность интеллектуального творческого развития учащихся. Недаром многие учёные говорят о необходимости развития исследовательских творческих навыков у детей, начиная с дошкольного, младшего школьного возраста, развитии сенсорной и двигательной сфер ребёнка, формирование нестандартного мышления, наблюдательности, воображения, комплексное развитие различных видов памяти, внимания.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Поэтому для современного образования становятся приоритетными следующие </w:t>
      </w:r>
      <w:r w:rsidRPr="00281522">
        <w:rPr>
          <w:rFonts w:ascii="Times New Roman" w:hAnsi="Times New Roman"/>
          <w:b/>
          <w:bCs/>
          <w:kern w:val="2"/>
          <w:sz w:val="28"/>
          <w:szCs w:val="28"/>
        </w:rPr>
        <w:t xml:space="preserve">принципы педагогической деятельности: </w:t>
      </w:r>
      <w:r w:rsidRPr="00281522">
        <w:rPr>
          <w:rFonts w:ascii="Times New Roman" w:hAnsi="Times New Roman"/>
          <w:kern w:val="2"/>
          <w:sz w:val="28"/>
          <w:szCs w:val="28"/>
        </w:rPr>
        <w:t xml:space="preserve">развивать способности и поддерживать стремление ученика, не учить его, а помогать ему </w:t>
      </w:r>
      <w:r w:rsidRPr="00281522">
        <w:rPr>
          <w:rFonts w:ascii="Times New Roman" w:hAnsi="Times New Roman"/>
          <w:kern w:val="2"/>
          <w:sz w:val="28"/>
          <w:szCs w:val="28"/>
        </w:rPr>
        <w:lastRenderedPageBreak/>
        <w:t xml:space="preserve">учиться и развиваться. </w:t>
      </w:r>
      <w:r w:rsidRPr="00281522">
        <w:rPr>
          <w:rFonts w:ascii="Times New Roman" w:hAnsi="Times New Roman"/>
          <w:i/>
          <w:iCs/>
          <w:kern w:val="2"/>
          <w:sz w:val="28"/>
          <w:szCs w:val="28"/>
        </w:rPr>
        <w:t xml:space="preserve">«Сделать ученика способным к саморазвитию» -вот жизненный принцип педагогики», </w:t>
      </w:r>
      <w:r w:rsidRPr="00281522">
        <w:rPr>
          <w:rFonts w:ascii="Times New Roman" w:hAnsi="Times New Roman"/>
          <w:kern w:val="2"/>
          <w:sz w:val="28"/>
          <w:szCs w:val="28"/>
        </w:rPr>
        <w:t xml:space="preserve">- писал </w:t>
      </w:r>
      <w:proofErr w:type="spellStart"/>
      <w:r w:rsidRPr="00281522">
        <w:rPr>
          <w:rFonts w:ascii="Times New Roman" w:hAnsi="Times New Roman"/>
          <w:kern w:val="2"/>
          <w:sz w:val="28"/>
          <w:szCs w:val="28"/>
        </w:rPr>
        <w:t>Вентцель</w:t>
      </w:r>
      <w:proofErr w:type="spellEnd"/>
      <w:r w:rsidRPr="00281522">
        <w:rPr>
          <w:rFonts w:ascii="Times New Roman" w:hAnsi="Times New Roman"/>
          <w:kern w:val="2"/>
          <w:sz w:val="28"/>
          <w:szCs w:val="28"/>
        </w:rPr>
        <w:t>.</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Следовательно, способность к саморазвитию должна стать результатом познавательной деятельности</w:t>
      </w:r>
      <w:r w:rsidRPr="00281522">
        <w:rPr>
          <w:rFonts w:ascii="Times New Roman" w:hAnsi="Times New Roman"/>
          <w:kern w:val="2"/>
          <w:sz w:val="28"/>
          <w:szCs w:val="28"/>
          <w:u w:val="single"/>
        </w:rPr>
        <w:t xml:space="preserve">. </w:t>
      </w:r>
      <w:r w:rsidRPr="00281522">
        <w:rPr>
          <w:rFonts w:ascii="Times New Roman" w:hAnsi="Times New Roman"/>
          <w:kern w:val="2"/>
          <w:sz w:val="28"/>
          <w:szCs w:val="28"/>
        </w:rPr>
        <w:t>Проблема активизации познавательной деятельности обучающихся является одной из актуальных, т. к. активность является необходимым условием формирования умственных качеств личности.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Опираясь на общую теорию деятельности, мы вправе считать, что деятельность - основа учебного процесса. Деятельность - главная характеристика человека, отличающая его от животного. Учебная деятельность необходима человечеству, без неё невозможна передача опыта от поколения к поколению.</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Дифференциация деятельности внутри учебного процесса привела к необходимости дифференцировать и такие понятия, как «учебная деятельность» и «познавательная деятельность», которая иначе выражена термином «учение».</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С позиции общей теории деятельности психологами правомерно различаются эти понятия. Понятие «учебная деятельность» по отношению к «учению» рассматривается как более широкое, поскольку оно включает одновременно и деятельность обучающего, и деятельность обучаемого. Что касается понятия «учение», то психологи склонны рассматривать его как совокупность психических процессов, обусловленных нервными механизмами. В дидактике же этот термин применяется связи с познавательной деятельностью ученика. Вот почему</w:t>
      </w:r>
      <w:r w:rsidRPr="00281522">
        <w:rPr>
          <w:rFonts w:ascii="Times New Roman" w:eastAsia="Arial" w:hAnsi="Times New Roman"/>
          <w:kern w:val="2"/>
          <w:sz w:val="28"/>
          <w:szCs w:val="28"/>
        </w:rPr>
        <w:t xml:space="preserve"> </w:t>
      </w:r>
      <w:r w:rsidRPr="00281522">
        <w:rPr>
          <w:rFonts w:ascii="Times New Roman" w:hAnsi="Times New Roman"/>
          <w:kern w:val="2"/>
          <w:sz w:val="28"/>
          <w:szCs w:val="28"/>
        </w:rPr>
        <w:t>понятие</w:t>
      </w:r>
      <w:r w:rsidRPr="00281522">
        <w:rPr>
          <w:rFonts w:ascii="Times New Roman" w:eastAsia="Arial" w:hAnsi="Times New Roman"/>
          <w:kern w:val="2"/>
          <w:sz w:val="28"/>
          <w:szCs w:val="28"/>
        </w:rPr>
        <w:t xml:space="preserve"> </w:t>
      </w:r>
      <w:r w:rsidRPr="00281522">
        <w:rPr>
          <w:rFonts w:ascii="Times New Roman" w:hAnsi="Times New Roman"/>
          <w:kern w:val="2"/>
          <w:sz w:val="28"/>
          <w:szCs w:val="28"/>
        </w:rPr>
        <w:t>«учебно-познавательная деятельность» наиболее полно характеризует процесс обучения: это специальная деятельность, необходимая обществу, совместная деятельность, форма сотрудничества взрослого и обучающегося, а главное - в ней совершаются как познавательные процессы, так и социализация подрастающих поколений.</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Познавательная деятельность является важнейшей составляющей всех видов человеческой деятельности, которые определены в современной психологии (предметной, игровой, продуктивной, трудовой), так как человек в процессе любого занятия приобретает систему знаний о предметах окружающего мира и учится преобразовывать их. Педагогу очень важно знать, что познавательная деятельность, как и всякая другая, всегда имеет цель, средства достижения, состоит из процесса преобразования предмета и результата.</w: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rPr>
      </w:pPr>
      <w:r w:rsidRPr="00281522">
        <w:rPr>
          <w:rFonts w:ascii="Times New Roman" w:hAnsi="Times New Roman"/>
          <w:b/>
          <w:bCs/>
          <w:kern w:val="2"/>
          <w:sz w:val="28"/>
          <w:szCs w:val="28"/>
        </w:rPr>
        <w:t>Познавательная деятельность:</w:t>
      </w:r>
    </w:p>
    <w:p w:rsidR="00281522" w:rsidRPr="00281522" w:rsidRDefault="00281522" w:rsidP="00281522">
      <w:pPr>
        <w:widowControl w:val="0"/>
        <w:numPr>
          <w:ilvl w:val="0"/>
          <w:numId w:val="8"/>
        </w:numPr>
        <w:shd w:val="clear" w:color="auto" w:fill="FFFFFF"/>
        <w:tabs>
          <w:tab w:val="left" w:pos="993"/>
        </w:tabs>
        <w:suppressAutoHyphens/>
        <w:autoSpaceDE w:val="0"/>
        <w:spacing w:after="0" w:line="240" w:lineRule="auto"/>
        <w:ind w:left="0" w:firstLine="709"/>
        <w:jc w:val="both"/>
        <w:rPr>
          <w:rFonts w:ascii="Times New Roman" w:hAnsi="Times New Roman"/>
          <w:kern w:val="2"/>
          <w:sz w:val="28"/>
          <w:szCs w:val="28"/>
        </w:rPr>
      </w:pPr>
      <w:r w:rsidRPr="00281522">
        <w:rPr>
          <w:rFonts w:ascii="Times New Roman" w:hAnsi="Times New Roman"/>
          <w:kern w:val="2"/>
          <w:sz w:val="28"/>
          <w:szCs w:val="28"/>
        </w:rPr>
        <w:t>вооружает знаниями, умениями, навыками;</w:t>
      </w:r>
    </w:p>
    <w:p w:rsidR="00281522" w:rsidRPr="00281522" w:rsidRDefault="00281522" w:rsidP="00281522">
      <w:pPr>
        <w:widowControl w:val="0"/>
        <w:numPr>
          <w:ilvl w:val="0"/>
          <w:numId w:val="8"/>
        </w:numPr>
        <w:shd w:val="clear" w:color="auto" w:fill="FFFFFF"/>
        <w:tabs>
          <w:tab w:val="left" w:pos="993"/>
        </w:tabs>
        <w:suppressAutoHyphens/>
        <w:autoSpaceDE w:val="0"/>
        <w:spacing w:after="0" w:line="240" w:lineRule="auto"/>
        <w:ind w:left="0" w:firstLine="709"/>
        <w:jc w:val="both"/>
        <w:rPr>
          <w:rFonts w:ascii="Times New Roman" w:hAnsi="Times New Roman"/>
          <w:kern w:val="2"/>
          <w:sz w:val="28"/>
          <w:szCs w:val="28"/>
        </w:rPr>
      </w:pPr>
      <w:r w:rsidRPr="00281522">
        <w:rPr>
          <w:rFonts w:ascii="Times New Roman" w:hAnsi="Times New Roman"/>
          <w:kern w:val="2"/>
          <w:sz w:val="28"/>
          <w:szCs w:val="28"/>
        </w:rPr>
        <w:t>содействует воспитанию мировоззрения, нравственных, идейно-политических, эстетических качеств обучающихся;</w:t>
      </w:r>
    </w:p>
    <w:p w:rsidR="00281522" w:rsidRPr="00281522" w:rsidRDefault="00281522" w:rsidP="00281522">
      <w:pPr>
        <w:widowControl w:val="0"/>
        <w:numPr>
          <w:ilvl w:val="0"/>
          <w:numId w:val="8"/>
        </w:numPr>
        <w:shd w:val="clear" w:color="auto" w:fill="FFFFFF"/>
        <w:tabs>
          <w:tab w:val="left" w:pos="993"/>
        </w:tabs>
        <w:suppressAutoHyphens/>
        <w:autoSpaceDE w:val="0"/>
        <w:spacing w:after="0" w:line="240" w:lineRule="auto"/>
        <w:ind w:left="0" w:firstLine="709"/>
        <w:jc w:val="both"/>
        <w:rPr>
          <w:rFonts w:ascii="Times New Roman" w:hAnsi="Times New Roman"/>
          <w:kern w:val="2"/>
          <w:sz w:val="28"/>
          <w:szCs w:val="28"/>
        </w:rPr>
      </w:pPr>
      <w:r w:rsidRPr="00281522">
        <w:rPr>
          <w:rFonts w:ascii="Times New Roman" w:hAnsi="Times New Roman"/>
          <w:kern w:val="2"/>
          <w:sz w:val="28"/>
          <w:szCs w:val="28"/>
        </w:rPr>
        <w:t>развивает их познавательные силы, личностные образования: активность, самостоятельность, познавательный интерес;</w:t>
      </w:r>
    </w:p>
    <w:p w:rsidR="00281522" w:rsidRPr="00281522" w:rsidRDefault="00281522" w:rsidP="00281522">
      <w:pPr>
        <w:widowControl w:val="0"/>
        <w:numPr>
          <w:ilvl w:val="0"/>
          <w:numId w:val="8"/>
        </w:numPr>
        <w:shd w:val="clear" w:color="auto" w:fill="FFFFFF"/>
        <w:tabs>
          <w:tab w:val="left" w:pos="993"/>
        </w:tabs>
        <w:suppressAutoHyphens/>
        <w:autoSpaceDE w:val="0"/>
        <w:spacing w:after="0" w:line="240" w:lineRule="auto"/>
        <w:ind w:left="0" w:firstLine="709"/>
        <w:jc w:val="both"/>
        <w:rPr>
          <w:rFonts w:ascii="Times New Roman" w:hAnsi="Times New Roman"/>
          <w:kern w:val="2"/>
          <w:sz w:val="28"/>
          <w:szCs w:val="28"/>
        </w:rPr>
      </w:pPr>
      <w:r w:rsidRPr="00281522">
        <w:rPr>
          <w:rFonts w:ascii="Times New Roman" w:hAnsi="Times New Roman"/>
          <w:kern w:val="2"/>
          <w:sz w:val="28"/>
          <w:szCs w:val="28"/>
        </w:rPr>
        <w:t>выявляет и реализует потенциальные возможности обучающихся;</w:t>
      </w:r>
    </w:p>
    <w:p w:rsidR="00281522" w:rsidRPr="00281522" w:rsidRDefault="00281522" w:rsidP="00281522">
      <w:pPr>
        <w:widowControl w:val="0"/>
        <w:numPr>
          <w:ilvl w:val="0"/>
          <w:numId w:val="8"/>
        </w:numPr>
        <w:shd w:val="clear" w:color="auto" w:fill="FFFFFF"/>
        <w:tabs>
          <w:tab w:val="left" w:pos="993"/>
        </w:tabs>
        <w:suppressAutoHyphens/>
        <w:autoSpaceDE w:val="0"/>
        <w:spacing w:after="0" w:line="240" w:lineRule="auto"/>
        <w:ind w:left="0" w:firstLine="709"/>
        <w:jc w:val="both"/>
        <w:rPr>
          <w:rFonts w:ascii="Times New Roman" w:hAnsi="Times New Roman"/>
          <w:kern w:val="2"/>
          <w:sz w:val="28"/>
          <w:szCs w:val="28"/>
        </w:rPr>
      </w:pPr>
      <w:r w:rsidRPr="00281522">
        <w:rPr>
          <w:rFonts w:ascii="Times New Roman" w:hAnsi="Times New Roman"/>
          <w:kern w:val="2"/>
          <w:sz w:val="28"/>
          <w:szCs w:val="28"/>
        </w:rPr>
        <w:t>приобщает к поисковой и творческой деятельности.</w:t>
      </w:r>
    </w:p>
    <w:p w:rsidR="00281522" w:rsidRPr="00281522" w:rsidRDefault="00281522" w:rsidP="00281522">
      <w:pPr>
        <w:pStyle w:val="a8"/>
        <w:numPr>
          <w:ilvl w:val="0"/>
          <w:numId w:val="8"/>
        </w:numPr>
        <w:shd w:val="clear" w:color="auto" w:fill="FFFFFF"/>
        <w:tabs>
          <w:tab w:val="left" w:pos="993"/>
        </w:tabs>
        <w:autoSpaceDE w:val="0"/>
        <w:spacing w:after="0" w:line="240" w:lineRule="auto"/>
        <w:ind w:left="0" w:firstLine="709"/>
        <w:jc w:val="both"/>
        <w:rPr>
          <w:rFonts w:ascii="Times New Roman" w:hAnsi="Times New Roman"/>
          <w:kern w:val="2"/>
          <w:sz w:val="28"/>
          <w:szCs w:val="28"/>
        </w:rPr>
      </w:pPr>
      <w:r w:rsidRPr="00281522">
        <w:rPr>
          <w:rFonts w:ascii="Times New Roman" w:hAnsi="Times New Roman"/>
          <w:kern w:val="2"/>
          <w:sz w:val="28"/>
          <w:szCs w:val="28"/>
        </w:rPr>
        <w:lastRenderedPageBreak/>
        <w:t xml:space="preserve">Анализ литературы по проблемам развития </w:t>
      </w:r>
      <w:r w:rsidRPr="00281522">
        <w:rPr>
          <w:rFonts w:ascii="Times New Roman" w:hAnsi="Times New Roman"/>
          <w:kern w:val="2"/>
          <w:sz w:val="28"/>
          <w:szCs w:val="28"/>
          <w:u w:val="single"/>
        </w:rPr>
        <w:t>познавательной активности</w:t>
      </w:r>
      <w:r w:rsidRPr="00281522">
        <w:rPr>
          <w:rFonts w:ascii="Times New Roman" w:hAnsi="Times New Roman"/>
          <w:kern w:val="2"/>
          <w:sz w:val="28"/>
          <w:szCs w:val="28"/>
        </w:rPr>
        <w:t xml:space="preserve"> свидетельствует, что термин этот ученые понимают по-разному. Одни отождествляют активность с деятельностью, другие считают активность результатом деятельности, третьи утверждают, что активность - более широкое понятие, чем деятельность.</w: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u w:val="single"/>
        </w:rPr>
      </w:pPr>
      <w:r w:rsidRPr="00281522">
        <w:rPr>
          <w:rFonts w:ascii="Times New Roman" w:hAnsi="Times New Roman"/>
          <w:b/>
          <w:bCs/>
          <w:kern w:val="2"/>
          <w:sz w:val="28"/>
          <w:szCs w:val="28"/>
          <w:u w:val="single"/>
        </w:rPr>
        <w:t>Познавательная активность</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ценное и сложное личностное образование подростка, интенсивно формирующееся в школьные годы. Проявление его в каждом последующем возрасте шире, богаче. Оно оказывает влияние на продуктивность обучения и учения, на активизацию всей учебной деятельности. Ценность урока чаще всего определяют через активность учащихся. Познавательную активность можно считать подготовительной ступенью самостоятельности.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Проявление познавательной активности и самостоятельности многообразны, их трудно обособить. Они выражены:</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в целенаправленности познавательных действий, в их целесообразности, характеризуемой смыслообразующей мотивацией;</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в характере знаний, умений, способов деятельности, в мобильности их использования, в содержательности вопросов, обращенных к педагогу;</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в желании расширить, углубить познавательную деятельность за счёт источников социальной коммуникации, через широкий круг чтения, телевидение, радио, интернет.</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В современных условиях важную роль приобретают повышение качества каждого занятия, создание на занятии по ДПТ таких условий, которые обеспечивали бы усвоение нового материала уже при первичном его изучении. В решении этой задачи помогает целенаправленное применение приёмов, активизирующих учебную деятельность учащихся.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b/>
          <w:bCs/>
          <w:kern w:val="2"/>
          <w:sz w:val="28"/>
          <w:szCs w:val="28"/>
          <w:u w:val="single"/>
        </w:rPr>
        <w:t>Активизация</w:t>
      </w:r>
      <w:r w:rsidRPr="00281522">
        <w:rPr>
          <w:rFonts w:ascii="Times New Roman" w:hAnsi="Times New Roman"/>
          <w:b/>
          <w:bCs/>
          <w:kern w:val="2"/>
          <w:sz w:val="28"/>
          <w:szCs w:val="28"/>
        </w:rPr>
        <w:t xml:space="preserve"> </w:t>
      </w:r>
      <w:r w:rsidRPr="00281522">
        <w:rPr>
          <w:rFonts w:ascii="Times New Roman" w:hAnsi="Times New Roman"/>
          <w:kern w:val="2"/>
          <w:sz w:val="28"/>
          <w:szCs w:val="28"/>
        </w:rPr>
        <w:t>- это такая организация познавательной деятельности учащихся, при которой учебный материал становится предметом активных мыслей и практических действий каждого обучающегося. Она должна обеспечить не только простое запоминание материала и формирование устойчивого внимания, но и дать детям некоторые навыки и умения самостоятельно добывать знания.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i/>
          <w:iCs/>
          <w:kern w:val="2"/>
          <w:sz w:val="28"/>
          <w:szCs w:val="28"/>
        </w:rPr>
        <w:t xml:space="preserve">«Если ученик в школе не научится сам ничего творить, то и в жизни он всегда будет только подражать» </w:t>
      </w:r>
      <w:r w:rsidRPr="00281522">
        <w:rPr>
          <w:rFonts w:ascii="Times New Roman" w:hAnsi="Times New Roman"/>
          <w:kern w:val="2"/>
          <w:sz w:val="28"/>
          <w:szCs w:val="28"/>
        </w:rPr>
        <w:t>(Л. Н. Толстой)</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Активизация учения может быть решена полно при условии: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lang w:val="en-US"/>
        </w:rPr>
        <w:t>I</w:t>
      </w:r>
      <w:r w:rsidRPr="00281522">
        <w:rPr>
          <w:rFonts w:ascii="Times New Roman" w:hAnsi="Times New Roman"/>
          <w:kern w:val="2"/>
          <w:sz w:val="28"/>
          <w:szCs w:val="28"/>
        </w:rPr>
        <w:t>) в содержании предметов необходимо чётко выделить систему ведущих знаний и способов получения и переработки информации;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2) важное место отвести самостоятельным работам, в которых должна быть усилена поисковая деятельность;</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3) сочетать</w:t>
      </w:r>
      <w:r w:rsidRPr="00281522">
        <w:rPr>
          <w:rFonts w:ascii="Times New Roman" w:eastAsia="Arial" w:hAnsi="Times New Roman"/>
          <w:kern w:val="2"/>
          <w:sz w:val="28"/>
          <w:szCs w:val="28"/>
        </w:rPr>
        <w:t xml:space="preserve"> </w:t>
      </w:r>
      <w:r w:rsidRPr="00281522">
        <w:rPr>
          <w:rFonts w:ascii="Times New Roman" w:hAnsi="Times New Roman"/>
          <w:kern w:val="2"/>
          <w:sz w:val="28"/>
          <w:szCs w:val="28"/>
        </w:rPr>
        <w:t>информационно-репродуктивные и информационно- поисковые методы обучения, которые бы формировали познавательную потребность, обеспечивали овладение интеллектуальными умениями;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4) значение </w:t>
      </w:r>
      <w:proofErr w:type="spellStart"/>
      <w:r w:rsidRPr="00281522">
        <w:rPr>
          <w:rFonts w:ascii="Times New Roman" w:hAnsi="Times New Roman"/>
          <w:kern w:val="2"/>
          <w:sz w:val="28"/>
          <w:szCs w:val="28"/>
        </w:rPr>
        <w:t>межпредметных</w:t>
      </w:r>
      <w:proofErr w:type="spellEnd"/>
      <w:r w:rsidRPr="00281522">
        <w:rPr>
          <w:rFonts w:ascii="Times New Roman" w:hAnsi="Times New Roman"/>
          <w:kern w:val="2"/>
          <w:sz w:val="28"/>
          <w:szCs w:val="28"/>
        </w:rPr>
        <w:t xml:space="preserve"> связей.</w: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u w:val="single"/>
        </w:rPr>
      </w:pPr>
      <w:r w:rsidRPr="00281522">
        <w:rPr>
          <w:rFonts w:ascii="Times New Roman" w:hAnsi="Times New Roman"/>
          <w:b/>
          <w:bCs/>
          <w:kern w:val="2"/>
          <w:sz w:val="28"/>
          <w:szCs w:val="28"/>
          <w:u w:val="single"/>
        </w:rPr>
        <w:t>Организация познавательной деятельности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lastRenderedPageBreak/>
        <w:t xml:space="preserve">а) Следует обеспечить каждому ученику возможность активной познавательной и творческой деятельности. Как это сделать? В первую очередь, нельзя исключить богатый опыт дидактики и </w:t>
      </w:r>
      <w:r w:rsidRPr="00281522">
        <w:rPr>
          <w:rFonts w:ascii="Times New Roman" w:hAnsi="Times New Roman"/>
          <w:i/>
          <w:iCs/>
          <w:kern w:val="2"/>
          <w:sz w:val="28"/>
          <w:szCs w:val="28"/>
          <w:u w:val="single"/>
        </w:rPr>
        <w:t>использовать возможности новых информационных технологий.</w:t>
      </w:r>
      <w:r w:rsidRPr="00281522">
        <w:rPr>
          <w:rFonts w:ascii="Times New Roman" w:hAnsi="Times New Roman"/>
          <w:kern w:val="2"/>
          <w:sz w:val="28"/>
          <w:szCs w:val="28"/>
        </w:rPr>
        <w:t xml:space="preserve"> На первое место в структуре отношений следует выдвигать отношения не «учитель - ученик», а «ученик - ученик» (обучение в сотрудничестве). Это учебное сотрудничество «ученик - ученик» постепенно переходит в парадигму «ученик - учебник - учитель», где акцент делается на самостоятельную познавательную деятельность учащихся.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i/>
          <w:iCs/>
          <w:kern w:val="2"/>
          <w:sz w:val="28"/>
          <w:szCs w:val="28"/>
        </w:rPr>
        <w:t>«Только через собственную деятельность человек усваивает науку и культуру, способы познания мира, формирует и совершенствует личностные</w:t>
      </w:r>
      <w:r w:rsidRPr="00281522">
        <w:rPr>
          <w:rFonts w:ascii="Times New Roman" w:eastAsia="Arial" w:hAnsi="Times New Roman"/>
          <w:i/>
          <w:iCs/>
          <w:kern w:val="2"/>
          <w:sz w:val="28"/>
          <w:szCs w:val="28"/>
        </w:rPr>
        <w:t xml:space="preserve"> </w:t>
      </w:r>
      <w:r w:rsidRPr="00281522">
        <w:rPr>
          <w:rFonts w:ascii="Times New Roman" w:hAnsi="Times New Roman"/>
          <w:i/>
          <w:iCs/>
          <w:kern w:val="2"/>
          <w:sz w:val="28"/>
          <w:szCs w:val="28"/>
        </w:rPr>
        <w:t xml:space="preserve">качества» </w:t>
      </w:r>
      <w:r w:rsidRPr="00281522">
        <w:rPr>
          <w:rFonts w:ascii="Times New Roman" w:hAnsi="Times New Roman"/>
          <w:kern w:val="2"/>
          <w:sz w:val="28"/>
          <w:szCs w:val="28"/>
        </w:rPr>
        <w:t>(</w:t>
      </w:r>
      <w:proofErr w:type="gramStart"/>
      <w:r w:rsidRPr="00281522">
        <w:rPr>
          <w:rFonts w:ascii="Times New Roman" w:hAnsi="Times New Roman"/>
          <w:kern w:val="2"/>
          <w:sz w:val="28"/>
          <w:szCs w:val="28"/>
        </w:rPr>
        <w:t>Л .С</w:t>
      </w:r>
      <w:proofErr w:type="gramEnd"/>
      <w:r w:rsidRPr="00281522">
        <w:rPr>
          <w:rFonts w:ascii="Times New Roman" w:hAnsi="Times New Roman"/>
          <w:kern w:val="2"/>
          <w:sz w:val="28"/>
          <w:szCs w:val="28"/>
        </w:rPr>
        <w:t xml:space="preserve"> .Выготский)</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Пути создания атмосферы познавательной деятельности на занятиях ДПТ можно представить следующим образом в обобщённой схеме:</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1700E96F" wp14:editId="19081301">
                <wp:simplePos x="0" y="0"/>
                <wp:positionH relativeFrom="column">
                  <wp:posOffset>236220</wp:posOffset>
                </wp:positionH>
                <wp:positionV relativeFrom="paragraph">
                  <wp:posOffset>23495</wp:posOffset>
                </wp:positionV>
                <wp:extent cx="918845" cy="317500"/>
                <wp:effectExtent l="7620" t="13970" r="6985" b="1143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внешняя</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700E96F" id="_x0000_t202" coordsize="21600,21600" o:spt="202" path="m,l,21600r21600,l21600,xe">
                <v:stroke joinstyle="miter"/>
                <v:path gradientshapeok="t" o:connecttype="rect"/>
              </v:shapetype>
              <v:shape id="Надпись 78" o:spid="_x0000_s1026" type="#_x0000_t202" style="position:absolute;left:0;text-align:left;margin-left:18.6pt;margin-top:1.85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внешняя</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65CDD25F" wp14:editId="240C6B84">
                <wp:simplePos x="0" y="0"/>
                <wp:positionH relativeFrom="column">
                  <wp:posOffset>236220</wp:posOffset>
                </wp:positionH>
                <wp:positionV relativeFrom="paragraph">
                  <wp:posOffset>615950</wp:posOffset>
                </wp:positionV>
                <wp:extent cx="918845" cy="317500"/>
                <wp:effectExtent l="7620" t="6350" r="6985" b="9525"/>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информация</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65CDD25F" id="Надпись 77" o:spid="_x0000_s1027" type="#_x0000_t202" style="position:absolute;left:0;text-align:left;margin-left:18.6pt;margin-top:48.5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информация</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0B857B1A" wp14:editId="1AD04740">
                <wp:simplePos x="0" y="0"/>
                <wp:positionH relativeFrom="column">
                  <wp:posOffset>236220</wp:posOffset>
                </wp:positionH>
                <wp:positionV relativeFrom="paragraph">
                  <wp:posOffset>1232535</wp:posOffset>
                </wp:positionV>
                <wp:extent cx="918845" cy="317500"/>
                <wp:effectExtent l="7620" t="13335" r="6985" b="1206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внутренняя</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0B857B1A" id="Надпись 76" o:spid="_x0000_s1028" type="#_x0000_t202" style="position:absolute;left:0;text-align:left;margin-left:18.6pt;margin-top:97.05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внутренняя</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34A1B92" wp14:editId="0D108828">
                <wp:simplePos x="0" y="0"/>
                <wp:positionH relativeFrom="column">
                  <wp:posOffset>1445260</wp:posOffset>
                </wp:positionH>
                <wp:positionV relativeFrom="paragraph">
                  <wp:posOffset>608965</wp:posOffset>
                </wp:positionV>
                <wp:extent cx="918845" cy="317500"/>
                <wp:effectExtent l="6985" t="8890" r="7620" b="698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E6E6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удивление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34A1B92" id="Надпись 75" o:spid="_x0000_s1029" type="#_x0000_t202" style="position:absolute;left:0;text-align:left;margin-left:113.8pt;margin-top:47.95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" fillcolor="#e6e6ff"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удивление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E443162" wp14:editId="2927680D">
                <wp:simplePos x="0" y="0"/>
                <wp:positionH relativeFrom="column">
                  <wp:posOffset>1661795</wp:posOffset>
                </wp:positionH>
                <wp:positionV relativeFrom="paragraph">
                  <wp:posOffset>10795</wp:posOffset>
                </wp:positionV>
                <wp:extent cx="1256665" cy="296545"/>
                <wp:effectExtent l="13970" t="10795" r="5715" b="6985"/>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96545"/>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интеллектуальное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E443162" id="Надпись 74" o:spid="_x0000_s1030" type="#_x0000_t202" style="position:absolute;left:0;text-align:left;margin-left:130.85pt;margin-top:.85pt;width:98.95pt;height:2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интеллектуальное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67CF8054" wp14:editId="1E7B0CE8">
                <wp:simplePos x="0" y="0"/>
                <wp:positionH relativeFrom="column">
                  <wp:posOffset>2654935</wp:posOffset>
                </wp:positionH>
                <wp:positionV relativeFrom="paragraph">
                  <wp:posOffset>599440</wp:posOffset>
                </wp:positionV>
                <wp:extent cx="918845" cy="317500"/>
                <wp:effectExtent l="6985" t="8890" r="7620" b="698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восприятие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67CF8054" id="Надпись 73" o:spid="_x0000_s1031" type="#_x0000_t202" style="position:absolute;left:0;text-align:left;margin-left:209.05pt;margin-top:47.2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восприятие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71AAD374" wp14:editId="417F0BAA">
                <wp:simplePos x="0" y="0"/>
                <wp:positionH relativeFrom="column">
                  <wp:posOffset>1972945</wp:posOffset>
                </wp:positionH>
                <wp:positionV relativeFrom="paragraph">
                  <wp:posOffset>1196340</wp:posOffset>
                </wp:positionV>
                <wp:extent cx="918845" cy="317500"/>
                <wp:effectExtent l="10795" t="5715" r="13335" b="1016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чувственное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1AAD374" id="Надпись 72" o:spid="_x0000_s1032" type="#_x0000_t202" style="position:absolute;left:0;text-align:left;margin-left:155.35pt;margin-top:94.2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чувственное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1EF62C8" wp14:editId="17AD6D53">
                <wp:simplePos x="0" y="0"/>
                <wp:positionH relativeFrom="column">
                  <wp:posOffset>3931285</wp:posOffset>
                </wp:positionH>
                <wp:positionV relativeFrom="paragraph">
                  <wp:posOffset>602615</wp:posOffset>
                </wp:positionV>
                <wp:extent cx="918845" cy="317500"/>
                <wp:effectExtent l="6985" t="12065" r="7620" b="1333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1750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познание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1EF62C8" id="Надпись 71" o:spid="_x0000_s1033" type="#_x0000_t202" style="position:absolute;left:0;text-align:left;margin-left:309.55pt;margin-top:47.45pt;width:72.3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познание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7347B462" wp14:editId="20E00C63">
                <wp:simplePos x="0" y="0"/>
                <wp:positionH relativeFrom="column">
                  <wp:posOffset>5897245</wp:posOffset>
                </wp:positionH>
                <wp:positionV relativeFrom="paragraph">
                  <wp:posOffset>130175</wp:posOffset>
                </wp:positionV>
                <wp:extent cx="249555" cy="1546860"/>
                <wp:effectExtent l="10795" t="6350" r="6350" b="889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546860"/>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з</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а</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р</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е</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347B462" id="Надпись 70" o:spid="_x0000_s1034" type="#_x0000_t202" style="position:absolute;left:0;text-align:left;margin-left:464.35pt;margin-top:10.25pt;width:19.65pt;height:1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з</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а</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р</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е</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E48044F" wp14:editId="3BDA3C71">
                <wp:simplePos x="0" y="0"/>
                <wp:positionH relativeFrom="column">
                  <wp:posOffset>5323205</wp:posOffset>
                </wp:positionH>
                <wp:positionV relativeFrom="paragraph">
                  <wp:posOffset>131445</wp:posOffset>
                </wp:positionV>
                <wp:extent cx="249555" cy="1579245"/>
                <wp:effectExtent l="8255" t="7620" r="8890" b="13335"/>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579245"/>
                        </a:xfrm>
                        <a:prstGeom prst="rect">
                          <a:avLst/>
                        </a:prstGeom>
                        <a:solidFill>
                          <a:srgbClr val="FFFFFF"/>
                        </a:solidFill>
                        <a:ln w="9360">
                          <a:solidFill>
                            <a:srgbClr val="000000"/>
                          </a:solidFill>
                          <a:round/>
                          <a:headEnd/>
                          <a:tailEnd/>
                        </a:ln>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с</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з</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а</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е</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E48044F" id="Надпись 69" o:spid="_x0000_s1035" type="#_x0000_t202" style="position:absolute;left:0;text-align:left;margin-left:419.15pt;margin-top:10.35pt;width:19.65pt;height:1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" strokeweight=".26mm">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с</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з</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а</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w:t>
                      </w:r>
                    </w:p>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е</w:t>
                      </w:r>
                    </w:p>
                    <w:p w:rsidR="00281522" w:rsidRDefault="00281522" w:rsidP="00281522">
                      <w:pPr>
                        <w:rPr>
                          <w:rFonts w:ascii="Times New Roman" w:eastAsia="Lucida Sans Unicode" w:hAnsi="Times New Roman" w:cs="Tahoma"/>
                          <w:kern w:val="2"/>
                          <w:sz w:val="24"/>
                          <w:szCs w:val="24"/>
                        </w:rPr>
                      </w:pPr>
                    </w:p>
                  </w:txbxContent>
                </v:textbox>
              </v:shape>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3E4D8A8D" wp14:editId="3FC91259">
                <wp:simplePos x="0" y="0"/>
                <wp:positionH relativeFrom="column">
                  <wp:posOffset>1155065</wp:posOffset>
                </wp:positionH>
                <wp:positionV relativeFrom="paragraph">
                  <wp:posOffset>883285</wp:posOffset>
                </wp:positionV>
                <wp:extent cx="560705" cy="669925"/>
                <wp:effectExtent l="12065" t="6985" r="8255" b="889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705" cy="6699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F8881" id="Прямая соединительная линия 6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69.55pt" to="135.1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1FD1B2FB" wp14:editId="4ACC0812">
                <wp:simplePos x="0" y="0"/>
                <wp:positionH relativeFrom="column">
                  <wp:posOffset>1155065</wp:posOffset>
                </wp:positionH>
                <wp:positionV relativeFrom="paragraph">
                  <wp:posOffset>331470</wp:posOffset>
                </wp:positionV>
                <wp:extent cx="331470" cy="363855"/>
                <wp:effectExtent l="12065" t="7620" r="8890" b="952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36385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2EEF2" id="Прямая соединительная линия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26.1pt" to="117.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105E7FEC" wp14:editId="145E2AFF">
                <wp:simplePos x="0" y="0"/>
                <wp:positionH relativeFrom="column">
                  <wp:posOffset>668655</wp:posOffset>
                </wp:positionH>
                <wp:positionV relativeFrom="paragraph">
                  <wp:posOffset>269240</wp:posOffset>
                </wp:positionV>
                <wp:extent cx="0" cy="433070"/>
                <wp:effectExtent l="11430" t="12065" r="7620" b="1206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2F9D4" id="Прямая соединительная линия 6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21.2pt" to="52.6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7BA43D31" wp14:editId="66CC88B8">
                <wp:simplePos x="0" y="0"/>
                <wp:positionH relativeFrom="column">
                  <wp:posOffset>668655</wp:posOffset>
                </wp:positionH>
                <wp:positionV relativeFrom="paragraph">
                  <wp:posOffset>890270</wp:posOffset>
                </wp:positionV>
                <wp:extent cx="0" cy="428625"/>
                <wp:effectExtent l="11430" t="13970" r="7620" b="508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E844" id="Прямая соединительная линия 6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70.1pt" to="52.6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HLTgIAAFk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FA5E7DD" wp14:editId="2ABCEE24">
                <wp:simplePos x="0" y="0"/>
                <wp:positionH relativeFrom="column">
                  <wp:posOffset>1155065</wp:posOffset>
                </wp:positionH>
                <wp:positionV relativeFrom="paragraph">
                  <wp:posOffset>796290</wp:posOffset>
                </wp:positionV>
                <wp:extent cx="290195" cy="13970"/>
                <wp:effectExtent l="12065" t="5715" r="12065" b="889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 cy="1397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675F" id="Прямая соединительная линия 6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62.7pt" to="113.8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2D08A14A" wp14:editId="3F204EED">
                <wp:simplePos x="0" y="0"/>
                <wp:positionH relativeFrom="column">
                  <wp:posOffset>2364105</wp:posOffset>
                </wp:positionH>
                <wp:positionV relativeFrom="paragraph">
                  <wp:posOffset>816610</wp:posOffset>
                </wp:positionV>
                <wp:extent cx="290830" cy="0"/>
                <wp:effectExtent l="11430" t="6985" r="12065" b="1206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74688" id="Прямая соединительная линия 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64.3pt" to="209.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5580B908" wp14:editId="46474711">
                <wp:simplePos x="0" y="0"/>
                <wp:positionH relativeFrom="column">
                  <wp:posOffset>2445385</wp:posOffset>
                </wp:positionH>
                <wp:positionV relativeFrom="paragraph">
                  <wp:posOffset>264160</wp:posOffset>
                </wp:positionV>
                <wp:extent cx="365125" cy="421640"/>
                <wp:effectExtent l="6985" t="6985" r="889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4216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ACE65" id="Прямая соединительная линия 6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20.8pt" to="221.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377E24E1" wp14:editId="7D598D13">
                <wp:simplePos x="0" y="0"/>
                <wp:positionH relativeFrom="column">
                  <wp:posOffset>2614295</wp:posOffset>
                </wp:positionH>
                <wp:positionV relativeFrom="paragraph">
                  <wp:posOffset>873760</wp:posOffset>
                </wp:positionV>
                <wp:extent cx="365125" cy="408940"/>
                <wp:effectExtent l="13970" t="6985" r="11430" b="127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125" cy="4089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0A120" id="Прямая соединительная линия 6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68.8pt" to="23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6F85FAB9" wp14:editId="01F08FE9">
                <wp:simplePos x="0" y="0"/>
                <wp:positionH relativeFrom="column">
                  <wp:posOffset>3573780</wp:posOffset>
                </wp:positionH>
                <wp:positionV relativeFrom="paragraph">
                  <wp:posOffset>836930</wp:posOffset>
                </wp:positionV>
                <wp:extent cx="357505" cy="0"/>
                <wp:effectExtent l="11430" t="8255" r="12065" b="107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271AA" id="Прямая соединительная линия 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pt,65.9pt" to="309.5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04CD8523" wp14:editId="5B7938A0">
                <wp:simplePos x="0" y="0"/>
                <wp:positionH relativeFrom="column">
                  <wp:posOffset>4850130</wp:posOffset>
                </wp:positionH>
                <wp:positionV relativeFrom="paragraph">
                  <wp:posOffset>836930</wp:posOffset>
                </wp:positionV>
                <wp:extent cx="473075" cy="6985"/>
                <wp:effectExtent l="11430" t="8255" r="10795" b="1333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698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11F6" id="Прямая соединительная линия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9pt,65.9pt" to="419.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547E49B3" wp14:editId="0BDE450D">
                <wp:simplePos x="0" y="0"/>
                <wp:positionH relativeFrom="column">
                  <wp:posOffset>5572760</wp:posOffset>
                </wp:positionH>
                <wp:positionV relativeFrom="paragraph">
                  <wp:posOffset>792480</wp:posOffset>
                </wp:positionV>
                <wp:extent cx="324485" cy="0"/>
                <wp:effectExtent l="10160" t="11430" r="8255" b="762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B2D2B" id="Прямая соединительная линия 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8pt,62.4pt" to="464.3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tSTwIAAFk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690BC236" wp14:editId="03267E31">
                <wp:simplePos x="0" y="0"/>
                <wp:positionH relativeFrom="column">
                  <wp:posOffset>2918460</wp:posOffset>
                </wp:positionH>
                <wp:positionV relativeFrom="paragraph">
                  <wp:posOffset>51435</wp:posOffset>
                </wp:positionV>
                <wp:extent cx="3175000" cy="0"/>
                <wp:effectExtent l="13335" t="13335" r="12065" b="571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00E4" id="Прямая соединительная линия 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pt,4.05pt" to="479.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76C3D8D7" wp14:editId="5262B568">
                <wp:simplePos x="0" y="0"/>
                <wp:positionH relativeFrom="column">
                  <wp:posOffset>6079490</wp:posOffset>
                </wp:positionH>
                <wp:positionV relativeFrom="paragraph">
                  <wp:posOffset>1444625</wp:posOffset>
                </wp:positionV>
                <wp:extent cx="6985" cy="512445"/>
                <wp:effectExtent l="12065" t="6350" r="9525" b="508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51244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439AA" id="Прямая соединительная линия 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7pt,113.75pt" to="479.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2FD62695" wp14:editId="4592E6C3">
                <wp:simplePos x="0" y="0"/>
                <wp:positionH relativeFrom="column">
                  <wp:posOffset>6093460</wp:posOffset>
                </wp:positionH>
                <wp:positionV relativeFrom="paragraph">
                  <wp:posOffset>51435</wp:posOffset>
                </wp:positionV>
                <wp:extent cx="0" cy="162560"/>
                <wp:effectExtent l="6985" t="13335" r="12065" b="508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9D3B1" id="Прямая соединительная линия 5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pt,4.05pt" to="479.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2FABAF5E" wp14:editId="68736B88">
                <wp:simplePos x="0" y="0"/>
                <wp:positionH relativeFrom="column">
                  <wp:posOffset>2553335</wp:posOffset>
                </wp:positionH>
                <wp:positionV relativeFrom="paragraph">
                  <wp:posOffset>1470660</wp:posOffset>
                </wp:positionV>
                <wp:extent cx="0" cy="459740"/>
                <wp:effectExtent l="10160" t="13335" r="8890" b="127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97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4303" id="Прямая соединительная линия 5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115.8pt" to="20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" strokeweight=".26mm"/>
            </w:pict>
          </mc:Fallback>
        </mc:AlternateConten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2EF13E10" wp14:editId="77E6B6BD">
                <wp:simplePos x="0" y="0"/>
                <wp:positionH relativeFrom="column">
                  <wp:posOffset>2553335</wp:posOffset>
                </wp:positionH>
                <wp:positionV relativeFrom="paragraph">
                  <wp:posOffset>1844040</wp:posOffset>
                </wp:positionV>
                <wp:extent cx="3526155" cy="26670"/>
                <wp:effectExtent l="10160" t="5715" r="6985" b="571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6155" cy="2667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ACFC" id="Прямая соединительная линия 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145.2pt" to="478.7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" strokeweight=".26mm"/>
            </w:pict>
          </mc:Fallback>
        </mc:AlternateContent>
      </w: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Источником познания является информация, она </w:t>
      </w:r>
      <w:proofErr w:type="gramStart"/>
      <w:r w:rsidRPr="00281522">
        <w:rPr>
          <w:rFonts w:ascii="Times New Roman" w:hAnsi="Times New Roman"/>
          <w:kern w:val="2"/>
          <w:sz w:val="28"/>
          <w:szCs w:val="28"/>
        </w:rPr>
        <w:t>может быть</w:t>
      </w:r>
      <w:proofErr w:type="gramEnd"/>
      <w:r w:rsidRPr="00281522">
        <w:rPr>
          <w:rFonts w:ascii="Times New Roman" w:hAnsi="Times New Roman"/>
          <w:kern w:val="2"/>
          <w:sz w:val="28"/>
          <w:szCs w:val="28"/>
        </w:rPr>
        <w:t xml:space="preserve"> как внешняя, так и внутренняя. Информация интересна тогда, когда она заключает проблему. Древнегреческий учёный Демократ говорил: </w:t>
      </w:r>
      <w:r w:rsidRPr="00281522">
        <w:rPr>
          <w:rFonts w:ascii="Times New Roman" w:hAnsi="Times New Roman"/>
          <w:i/>
          <w:iCs/>
          <w:kern w:val="2"/>
          <w:sz w:val="28"/>
          <w:szCs w:val="28"/>
        </w:rPr>
        <w:t>«Познание начинается с удивления».</w:t>
      </w:r>
      <w:r w:rsidRPr="00281522">
        <w:rPr>
          <w:rFonts w:ascii="Times New Roman" w:hAnsi="Times New Roman"/>
          <w:kern w:val="2"/>
          <w:sz w:val="28"/>
          <w:szCs w:val="28"/>
        </w:rPr>
        <w:t xml:space="preserve"> Промежуточной ступенькой к познанию становится восприятие. И если мы отталкиваемся от классического афоризма, то делаем вывод, что восприятие важнее чувственное. Взаимосвязь чувственного и интеллектуального познания несомненна.</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Любое познание - это интеллектуальный труд, связанный с функциональным развитием разума. Организация этого труда ребёнка, его познавательной деятельности и является сферой деятельности педагога.</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Всякое развитие познавательных способностей связано, прежде всего, с изучением и знанием индивидуальных психофизиологических особенностей </w:t>
      </w:r>
      <w:r w:rsidRPr="00281522">
        <w:rPr>
          <w:rFonts w:ascii="Times New Roman" w:hAnsi="Times New Roman"/>
          <w:kern w:val="2"/>
          <w:sz w:val="28"/>
          <w:szCs w:val="28"/>
        </w:rPr>
        <w:lastRenderedPageBreak/>
        <w:t>ребёнка. Ведь трудности восприятия учебного материала напрямую связаны с неразвитостью внимания, логического мышления, с особенностью памяти.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б) Связана ли активная познавательная деятельность обучающегося с наличием у него познавательного интереса? </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b/>
          <w:bCs/>
          <w:kern w:val="2"/>
          <w:sz w:val="28"/>
          <w:szCs w:val="28"/>
        </w:rPr>
        <w:t>Что такое познавательный интерес? Это - избирательная направленность на отдельные объекты окружающего мира, связанная с положительно-эмоциональным отношением, познавательной активностью и волевым усилием субъекта.</w:t>
      </w:r>
      <w:r w:rsidRPr="00281522">
        <w:rPr>
          <w:rFonts w:ascii="Times New Roman" w:hAnsi="Times New Roman"/>
          <w:kern w:val="2"/>
          <w:sz w:val="28"/>
          <w:szCs w:val="28"/>
        </w:rPr>
        <w:t xml:space="preserve"> Как педагог может определить, имеется ли у его учеников устойчивый интерес к различным видам ДПТ? Прежде всего, педагог оценивает результаты своих наблюдений за эмоциональными проявлениями своих учеников (эмоциональная напряжённость, мимика, движения, жесты), </w:t>
      </w:r>
      <w:proofErr w:type="spellStart"/>
      <w:r w:rsidRPr="00281522">
        <w:rPr>
          <w:rFonts w:ascii="Times New Roman" w:hAnsi="Times New Roman"/>
          <w:kern w:val="2"/>
          <w:sz w:val="28"/>
          <w:szCs w:val="28"/>
        </w:rPr>
        <w:t>сформированность</w:t>
      </w:r>
      <w:proofErr w:type="spellEnd"/>
      <w:r w:rsidRPr="00281522">
        <w:rPr>
          <w:rFonts w:ascii="Times New Roman" w:hAnsi="Times New Roman"/>
          <w:kern w:val="2"/>
          <w:sz w:val="28"/>
          <w:szCs w:val="28"/>
        </w:rPr>
        <w:t xml:space="preserve"> речи (интонация, интенсивность тона голоса и т. д.), а также анализирует вопросы, которые задают учащиеся.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Можно выделить несколько типов </w:t>
      </w:r>
      <w:proofErr w:type="gramStart"/>
      <w:r w:rsidRPr="00281522">
        <w:rPr>
          <w:rFonts w:ascii="Times New Roman" w:hAnsi="Times New Roman"/>
          <w:kern w:val="2"/>
          <w:sz w:val="28"/>
          <w:szCs w:val="28"/>
        </w:rPr>
        <w:t>эмоциональных проявлений</w:t>
      </w:r>
      <w:proofErr w:type="gramEnd"/>
      <w:r w:rsidRPr="00281522">
        <w:rPr>
          <w:rFonts w:ascii="Times New Roman" w:hAnsi="Times New Roman"/>
          <w:kern w:val="2"/>
          <w:sz w:val="28"/>
          <w:szCs w:val="28"/>
        </w:rPr>
        <w:t xml:space="preserve"> обучающихся: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1) </w:t>
      </w:r>
      <w:r w:rsidRPr="00281522">
        <w:rPr>
          <w:rFonts w:ascii="Times New Roman" w:hAnsi="Times New Roman"/>
          <w:i/>
          <w:iCs/>
          <w:kern w:val="2"/>
          <w:sz w:val="28"/>
          <w:szCs w:val="28"/>
        </w:rPr>
        <w:t xml:space="preserve">Отчётливо отрицательное состояние: </w:t>
      </w:r>
      <w:r w:rsidRPr="00281522">
        <w:rPr>
          <w:rFonts w:ascii="Times New Roman" w:hAnsi="Times New Roman"/>
          <w:kern w:val="2"/>
          <w:sz w:val="28"/>
          <w:szCs w:val="28"/>
        </w:rPr>
        <w:t>ребёнок всё время отвлечён, что-то делает, качается на стуле, на вопросы часто не может ответить, потому что не слышал их, не хочет отвечать. Дети этого типа почти не задают никаких вопросов познавательного характера, их интересы сосредоточены лишь на организации деятельности (что и как делать).</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2) </w:t>
      </w:r>
      <w:r w:rsidRPr="00281522">
        <w:rPr>
          <w:rFonts w:ascii="Times New Roman" w:hAnsi="Times New Roman"/>
          <w:i/>
          <w:iCs/>
          <w:kern w:val="2"/>
          <w:sz w:val="28"/>
          <w:szCs w:val="28"/>
        </w:rPr>
        <w:t xml:space="preserve">Нейтральное эмоциональное состояние: </w:t>
      </w:r>
      <w:r w:rsidRPr="00281522">
        <w:rPr>
          <w:rFonts w:ascii="Times New Roman" w:hAnsi="Times New Roman"/>
          <w:kern w:val="2"/>
          <w:sz w:val="28"/>
          <w:szCs w:val="28"/>
        </w:rPr>
        <w:t>ребёнок безразличен к теме занятия, на вопросы отвечает вяло, оживляется только при использовании учителем особенно ярких наглядных средств, а также при прямом обращении. Дети этого типа редко задают вопросы познавательного характера, хотя отдельные яркие моменты вызывают их любознательность.</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3) </w:t>
      </w:r>
      <w:r w:rsidRPr="00281522">
        <w:rPr>
          <w:rFonts w:ascii="Times New Roman" w:hAnsi="Times New Roman"/>
          <w:i/>
          <w:iCs/>
          <w:kern w:val="2"/>
          <w:sz w:val="28"/>
          <w:szCs w:val="28"/>
        </w:rPr>
        <w:t xml:space="preserve">Отчётливо положительное эмоциональное состояние: </w:t>
      </w:r>
      <w:r w:rsidRPr="00281522">
        <w:rPr>
          <w:rFonts w:ascii="Times New Roman" w:hAnsi="Times New Roman"/>
          <w:kern w:val="2"/>
          <w:sz w:val="28"/>
          <w:szCs w:val="28"/>
        </w:rPr>
        <w:t>ребёнок внимательно следит за педагогом, интонационно выразительно отвечает на вопросы, часто поднимает руку, при особом желании ответить подпрыгивает, встаёт, эмоционально реагирует на любое высказывание педагога. Дети этого типа достаточно часто задают вопросы, не только касающиеся содержания учебного материала, но и проявляют любознательность независимо от него.</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Тип эмоционального состояния учащихся младшего школьного возраста определяется и уровнем интереса. </w:t>
      </w:r>
      <w:r w:rsidRPr="00281522">
        <w:rPr>
          <w:rFonts w:ascii="Times New Roman" w:hAnsi="Times New Roman"/>
          <w:i/>
          <w:iCs/>
          <w:kern w:val="2"/>
          <w:sz w:val="28"/>
          <w:szCs w:val="28"/>
        </w:rPr>
        <w:t xml:space="preserve">Первый (низкий) уровень: </w:t>
      </w:r>
      <w:r w:rsidRPr="00281522">
        <w:rPr>
          <w:rFonts w:ascii="Times New Roman" w:hAnsi="Times New Roman"/>
          <w:kern w:val="2"/>
          <w:sz w:val="28"/>
          <w:szCs w:val="28"/>
        </w:rPr>
        <w:t xml:space="preserve">интерес внешний, ситуативный, проявляющийся только в занимательных, ярких учебных ситуациях. В основном это интерес к процессу, а не к результату деятельности. Интерес неустойчивый, быстро пропадает. Высокая активность в течение 8-10 минут. </w:t>
      </w:r>
      <w:r w:rsidRPr="00281522">
        <w:rPr>
          <w:rFonts w:ascii="Times New Roman" w:hAnsi="Times New Roman"/>
          <w:i/>
          <w:iCs/>
          <w:kern w:val="2"/>
          <w:sz w:val="28"/>
          <w:szCs w:val="28"/>
        </w:rPr>
        <w:t xml:space="preserve">Второй (средний) уровень: </w:t>
      </w:r>
      <w:r w:rsidRPr="00281522">
        <w:rPr>
          <w:rFonts w:ascii="Times New Roman" w:hAnsi="Times New Roman"/>
          <w:kern w:val="2"/>
          <w:sz w:val="28"/>
          <w:szCs w:val="28"/>
        </w:rPr>
        <w:t xml:space="preserve">интерес более глубокий (к содержанию занятия и отдельным способам работы), но не длителен, неустойчив, зависит от эмоциональности занятия, используемых педагогом методических приёмов, быстро гаснет при однообразной деятельности. Полная активность не более 15-20 минут. </w:t>
      </w:r>
      <w:r w:rsidRPr="00281522">
        <w:rPr>
          <w:rFonts w:ascii="Times New Roman" w:hAnsi="Times New Roman"/>
          <w:i/>
          <w:iCs/>
          <w:kern w:val="2"/>
          <w:sz w:val="28"/>
          <w:szCs w:val="28"/>
        </w:rPr>
        <w:t xml:space="preserve">Третий (высокий) уровень: </w:t>
      </w:r>
      <w:r w:rsidRPr="00281522">
        <w:rPr>
          <w:rFonts w:ascii="Times New Roman" w:hAnsi="Times New Roman"/>
          <w:kern w:val="2"/>
          <w:sz w:val="28"/>
          <w:szCs w:val="28"/>
        </w:rPr>
        <w:t>интерес глубокий, устойчивый, сохраняется в течение всего занятия, гаснет редко, только при длительной однообразной работе. Дети проявляют интерес как к процессу, так и к результату деятельности.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lastRenderedPageBreak/>
        <w:t>Как видим, активность обучающихся на занятии прямо связана с их познавательным интересом, поэтому можно утверждать, что развитие этого качества личности ученика положительно повлияет на его познавательную активность.</w:t>
      </w:r>
    </w:p>
    <w:p w:rsidR="00281522" w:rsidRPr="00281522" w:rsidRDefault="00281522" w:rsidP="00281522">
      <w:pPr>
        <w:shd w:val="clear" w:color="auto" w:fill="FFFFFF"/>
        <w:autoSpaceDE w:val="0"/>
        <w:spacing w:after="0" w:line="240" w:lineRule="auto"/>
        <w:ind w:firstLine="709"/>
        <w:jc w:val="both"/>
        <w:rPr>
          <w:rFonts w:ascii="Times New Roman" w:hAnsi="Times New Roman"/>
          <w:i/>
          <w:iCs/>
          <w:kern w:val="2"/>
          <w:sz w:val="28"/>
          <w:szCs w:val="28"/>
        </w:rPr>
      </w:pPr>
      <w:r w:rsidRPr="00281522">
        <w:rPr>
          <w:rFonts w:ascii="Times New Roman" w:hAnsi="Times New Roman"/>
          <w:i/>
          <w:iCs/>
          <w:kern w:val="2"/>
          <w:sz w:val="28"/>
          <w:szCs w:val="28"/>
        </w:rPr>
        <w:t>Какие же условия нужно учесть в педагогическом процессе, чтобы реализовать задачу обучения и развития обучающихся?</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1. </w:t>
      </w:r>
      <w:r w:rsidRPr="00281522">
        <w:rPr>
          <w:rFonts w:ascii="Times New Roman" w:hAnsi="Times New Roman"/>
          <w:i/>
          <w:iCs/>
          <w:kern w:val="2"/>
          <w:sz w:val="28"/>
          <w:szCs w:val="28"/>
        </w:rPr>
        <w:t xml:space="preserve">«Слитность» познавательной активности с эмоциональным состоянием ребёнка: </w:t>
      </w:r>
      <w:r w:rsidRPr="00281522">
        <w:rPr>
          <w:rFonts w:ascii="Times New Roman" w:hAnsi="Times New Roman"/>
          <w:kern w:val="2"/>
          <w:sz w:val="28"/>
          <w:szCs w:val="28"/>
        </w:rPr>
        <w:t xml:space="preserve">для того, чтобы интерес возник и был устойчив, необходимо всё время использовать «эмоциональную поддержку». Это особенно касается этапа первоначального предъявления нового программного материала. Такой эмоциональной поддержкой </w:t>
      </w:r>
      <w:proofErr w:type="gramStart"/>
      <w:r w:rsidRPr="00281522">
        <w:rPr>
          <w:rFonts w:ascii="Times New Roman" w:hAnsi="Times New Roman"/>
          <w:kern w:val="2"/>
          <w:sz w:val="28"/>
          <w:szCs w:val="28"/>
        </w:rPr>
        <w:t>может быть</w:t>
      </w:r>
      <w:proofErr w:type="gramEnd"/>
      <w:r w:rsidRPr="00281522">
        <w:rPr>
          <w:rFonts w:ascii="Times New Roman" w:hAnsi="Times New Roman"/>
          <w:kern w:val="2"/>
          <w:sz w:val="28"/>
          <w:szCs w:val="28"/>
        </w:rPr>
        <w:t xml:space="preserve"> как словесный, так и наглядный материал.</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2. Для появления живого познавательного интереса у обучающихся в процессе учебной деятельности необходимо </w:t>
      </w:r>
      <w:r w:rsidRPr="00281522">
        <w:rPr>
          <w:rFonts w:ascii="Times New Roman" w:hAnsi="Times New Roman"/>
          <w:i/>
          <w:iCs/>
          <w:kern w:val="2"/>
          <w:sz w:val="28"/>
          <w:szCs w:val="28"/>
        </w:rPr>
        <w:t xml:space="preserve">использовать уже имеющийся у них опыт, те знания, которые они получили в процессе жизни стихийным путём </w:t>
      </w:r>
      <w:r w:rsidRPr="00281522">
        <w:rPr>
          <w:rFonts w:ascii="Times New Roman" w:hAnsi="Times New Roman"/>
          <w:kern w:val="2"/>
          <w:sz w:val="28"/>
          <w:szCs w:val="28"/>
        </w:rPr>
        <w:t>(в семье, через средства массовой информации, книги и пр.)</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3. Достаточно часто возникновение интереса у ребят связано </w:t>
      </w:r>
      <w:r w:rsidRPr="00281522">
        <w:rPr>
          <w:rFonts w:ascii="Times New Roman" w:hAnsi="Times New Roman"/>
          <w:i/>
          <w:iCs/>
          <w:kern w:val="2"/>
          <w:sz w:val="28"/>
          <w:szCs w:val="28"/>
        </w:rPr>
        <w:t xml:space="preserve">не с наличием знания, а его отсутствием. </w:t>
      </w:r>
      <w:r w:rsidRPr="00281522">
        <w:rPr>
          <w:rFonts w:ascii="Times New Roman" w:hAnsi="Times New Roman"/>
          <w:kern w:val="2"/>
          <w:sz w:val="28"/>
          <w:szCs w:val="28"/>
        </w:rPr>
        <w:t>Интерес возникает на основе ориентировочной реакции. Как только ребёнок приобретает некий запас знаний, удовлетворяет своё любопытство, интерес угасает. Это происходит, например, тогда, когда педагог злоупотребляет формальным повторением материала. Отсюда вытекает следующее условие организации познавательной деятельности в объединениях по декоративно-прикладному творчеству: обязательное наличие элементов новизны, «неузнаваемость» содержания, невозможность выполнения задания «с ходу».</w:t>
      </w:r>
    </w:p>
    <w:p w:rsidR="00281522" w:rsidRPr="00281522" w:rsidRDefault="00281522" w:rsidP="00281522">
      <w:pPr>
        <w:shd w:val="clear" w:color="auto" w:fill="FFFFFF"/>
        <w:autoSpaceDE w:val="0"/>
        <w:spacing w:after="0" w:line="240" w:lineRule="auto"/>
        <w:ind w:firstLine="709"/>
        <w:jc w:val="both"/>
        <w:rPr>
          <w:rFonts w:ascii="Times New Roman" w:hAnsi="Times New Roman"/>
          <w:i/>
          <w:iCs/>
          <w:kern w:val="2"/>
          <w:sz w:val="28"/>
          <w:szCs w:val="28"/>
        </w:rPr>
      </w:pPr>
      <w:r w:rsidRPr="00281522">
        <w:rPr>
          <w:rFonts w:ascii="Times New Roman" w:hAnsi="Times New Roman"/>
          <w:i/>
          <w:iCs/>
          <w:kern w:val="2"/>
          <w:sz w:val="28"/>
          <w:szCs w:val="28"/>
        </w:rPr>
        <w:t xml:space="preserve">4. </w:t>
      </w:r>
      <w:r w:rsidRPr="00281522">
        <w:rPr>
          <w:rFonts w:ascii="Times New Roman" w:hAnsi="Times New Roman"/>
          <w:kern w:val="2"/>
          <w:sz w:val="28"/>
          <w:szCs w:val="28"/>
        </w:rPr>
        <w:t xml:space="preserve">Важна сама </w:t>
      </w:r>
      <w:r w:rsidRPr="00281522">
        <w:rPr>
          <w:rFonts w:ascii="Times New Roman" w:hAnsi="Times New Roman"/>
          <w:i/>
          <w:iCs/>
          <w:kern w:val="2"/>
          <w:sz w:val="28"/>
          <w:szCs w:val="28"/>
        </w:rPr>
        <w:t>подача учебного материала. Её структурированность для облегчения восприятия. Логичность изложения. Чередование различных видов деятельности.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5. Хорошо стимулирует познавательную деятельность обучающегося материал </w:t>
      </w:r>
      <w:r w:rsidRPr="00281522">
        <w:rPr>
          <w:rFonts w:ascii="Times New Roman" w:hAnsi="Times New Roman"/>
          <w:i/>
          <w:iCs/>
          <w:kern w:val="2"/>
          <w:sz w:val="28"/>
          <w:szCs w:val="28"/>
        </w:rPr>
        <w:t xml:space="preserve">противоречивый. </w:t>
      </w:r>
      <w:r w:rsidRPr="00281522">
        <w:rPr>
          <w:rFonts w:ascii="Times New Roman" w:hAnsi="Times New Roman"/>
          <w:kern w:val="2"/>
          <w:sz w:val="28"/>
          <w:szCs w:val="28"/>
        </w:rPr>
        <w:t>При возникновении сведений взаимоисключающих или взаимно противоречивых у детей возникает желание разобраться в проблеме, чтобы преодолеть противоречие.</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 xml:space="preserve">6. Благоприятно действуют на детей </w:t>
      </w:r>
      <w:r w:rsidRPr="00281522">
        <w:rPr>
          <w:rFonts w:ascii="Times New Roman" w:hAnsi="Times New Roman"/>
          <w:i/>
          <w:iCs/>
          <w:kern w:val="2"/>
          <w:sz w:val="28"/>
          <w:szCs w:val="28"/>
        </w:rPr>
        <w:t xml:space="preserve">их успехи. Ситуация успеха </w:t>
      </w:r>
      <w:r w:rsidRPr="00281522">
        <w:rPr>
          <w:rFonts w:ascii="Times New Roman" w:hAnsi="Times New Roman"/>
          <w:kern w:val="2"/>
          <w:sz w:val="28"/>
          <w:szCs w:val="28"/>
        </w:rPr>
        <w:t>удовлетворяет потребность ребёнка в самоуважении и повышения престижа. Всегда можно найти какие-то успехи ребёнка, сравнивая его предыдущие успехи, отмечая продвижение вперёд.</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u w:val="single"/>
        </w:rPr>
      </w:pPr>
      <w:r w:rsidRPr="00281522">
        <w:rPr>
          <w:rFonts w:ascii="Times New Roman" w:hAnsi="Times New Roman"/>
          <w:kern w:val="2"/>
          <w:sz w:val="28"/>
          <w:szCs w:val="28"/>
          <w:u w:val="single"/>
        </w:rPr>
        <w:t>Эффекты, влияющие на активизацию познавательной деятельности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Устойчивый познавательный интерес формируется разными средствами.</w:t>
      </w: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r w:rsidRPr="00281522">
        <w:rPr>
          <w:rFonts w:ascii="Times New Roman" w:hAnsi="Times New Roman"/>
          <w:kern w:val="2"/>
          <w:sz w:val="28"/>
          <w:szCs w:val="28"/>
        </w:rPr>
        <w:t>Можно выделить 10 эффектов, влияющих на активизацию познавательной деятельности учащихся. Одними из них является занимательность, эффект увлекательности форм и методов изложения, эффект нестандартных заданий, использования ярких, художественных форм, средств, эффект парадоксальности и др.</w:t>
      </w:r>
    </w:p>
    <w:p w:rsidR="00281522" w:rsidRPr="00281522" w:rsidRDefault="00281522" w:rsidP="00281522">
      <w:pPr>
        <w:shd w:val="clear" w:color="auto" w:fill="FFFFFF"/>
        <w:autoSpaceDE w:val="0"/>
        <w:spacing w:after="0" w:line="240" w:lineRule="auto"/>
        <w:ind w:firstLine="709"/>
        <w:jc w:val="both"/>
        <w:rPr>
          <w:rFonts w:ascii="Times New Roman" w:eastAsia="Arial" w:hAnsi="Times New Roman"/>
          <w:b/>
          <w:bCs/>
          <w:kern w:val="2"/>
          <w:sz w:val="28"/>
          <w:szCs w:val="28"/>
        </w:rPr>
      </w:pP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68FD6313" wp14:editId="5BCEB7D4">
                <wp:simplePos x="0" y="0"/>
                <wp:positionH relativeFrom="column">
                  <wp:posOffset>1972945</wp:posOffset>
                </wp:positionH>
                <wp:positionV relativeFrom="paragraph">
                  <wp:posOffset>858520</wp:posOffset>
                </wp:positionV>
                <wp:extent cx="1364615" cy="1143000"/>
                <wp:effectExtent l="10795" t="10795" r="5715" b="8255"/>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143000"/>
                          <a:chOff x="3107" y="108"/>
                          <a:chExt cx="2149" cy="1800"/>
                        </a:xfrm>
                      </wpg:grpSpPr>
                      <wps:wsp>
                        <wps:cNvPr id="51" name="AutoShape 33"/>
                        <wps:cNvSpPr>
                          <a:spLocks noChangeArrowheads="1"/>
                        </wps:cNvSpPr>
                        <wps:spPr bwMode="auto">
                          <a:xfrm>
                            <a:off x="3107" y="108"/>
                            <a:ext cx="2149" cy="1800"/>
                          </a:xfrm>
                          <a:prstGeom prst="flowChartConnector">
                            <a:avLst/>
                          </a:prstGeom>
                          <a:solidFill>
                            <a:srgbClr val="E6E6FF"/>
                          </a:solidFill>
                          <a:ln w="9360">
                            <a:solidFill>
                              <a:srgbClr val="000000"/>
                            </a:solidFill>
                            <a:round/>
                            <a:headEnd/>
                            <a:tailEnd/>
                          </a:ln>
                        </wps:spPr>
                        <wps:bodyPr rot="0" vert="horz" wrap="square" lIns="91440" tIns="45720" rIns="91440" bIns="45720" anchor="ctr" anchorCtr="0" upright="1">
                          <a:noAutofit/>
                        </wps:bodyPr>
                      </wps:wsp>
                      <wps:wsp>
                        <wps:cNvPr id="52" name="Text Box 34"/>
                        <wps:cNvSpPr txBox="1">
                          <a:spLocks noChangeArrowheads="1"/>
                        </wps:cNvSpPr>
                        <wps:spPr bwMode="auto">
                          <a:xfrm>
                            <a:off x="3730" y="373"/>
                            <a:ext cx="90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эффекты</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8FD6313" id="Группа 50" o:spid="_x0000_s1036" style="position:absolute;left:0;text-align:left;margin-left:155.35pt;margin-top:67.6pt;width:107.45pt;height:90pt;z-index:251658240;mso-wrap-distance-left:0;mso-wrap-distance-right:0" coordorigin="3107,108" coordsize="214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 o:spid="_x0000_s1037" type="#_x0000_t120" style="position:absolute;left:3107;top:108;width:214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" fillcolor="#e6e6ff" strokeweight=".26mm"/>
                <v:shape id="Text Box 34" o:spid="_x0000_s1038" type="#_x0000_t202" style="position:absolute;left:3730;top:373;width:90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эффекты</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246F1762" wp14:editId="54E0DC7F">
                <wp:simplePos x="0" y="0"/>
                <wp:positionH relativeFrom="column">
                  <wp:posOffset>4248785</wp:posOffset>
                </wp:positionH>
                <wp:positionV relativeFrom="paragraph">
                  <wp:posOffset>19050</wp:posOffset>
                </wp:positionV>
                <wp:extent cx="1682115" cy="479425"/>
                <wp:effectExtent l="1048385" t="9525" r="12700" b="78740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479425"/>
                          <a:chOff x="6691" y="30"/>
                          <a:chExt cx="2649" cy="755"/>
                        </a:xfrm>
                      </wpg:grpSpPr>
                      <wps:wsp>
                        <wps:cNvPr id="48" name="AutoShape 36"/>
                        <wps:cNvSpPr>
                          <a:spLocks noChangeArrowheads="1"/>
                        </wps:cNvSpPr>
                        <wps:spPr bwMode="auto">
                          <a:xfrm>
                            <a:off x="6691" y="30"/>
                            <a:ext cx="2649" cy="755"/>
                          </a:xfrm>
                          <a:prstGeom prst="wedgeRoundRectCallout">
                            <a:avLst>
                              <a:gd name="adj1" fmla="val -107356"/>
                              <a:gd name="adj2" fmla="val 204759"/>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49" name="Text Box 37"/>
                        <wps:cNvSpPr txBox="1">
                          <a:spLocks noChangeArrowheads="1"/>
                        </wps:cNvSpPr>
                        <wps:spPr bwMode="auto">
                          <a:xfrm>
                            <a:off x="6786" y="57"/>
                            <a:ext cx="245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занимательности</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46F1762" id="Группа 47" o:spid="_x0000_s1039" style="position:absolute;left:0;text-align:left;margin-left:334.55pt;margin-top:1.5pt;width:132.45pt;height:37.75pt;z-index:251658240;mso-wrap-distance-left:0;mso-wrap-distance-right:0" coordorigin="6691,30" coordsize="264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 o:spid="_x0000_s1040" type="#_x0000_t62" style="position:absolute;left:6691;top:30;width:2649;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" adj="-12389,55028" strokeweight=".26mm">
                  <v:stroke joinstyle="round"/>
                </v:shape>
                <v:shape id="Text Box 37" o:spid="_x0000_s1041" type="#_x0000_t202" style="position:absolute;left:6786;top:57;width:2453;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занимательности</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5177E26E" wp14:editId="7F367E2F">
                <wp:simplePos x="0" y="0"/>
                <wp:positionH relativeFrom="column">
                  <wp:posOffset>4303395</wp:posOffset>
                </wp:positionH>
                <wp:positionV relativeFrom="paragraph">
                  <wp:posOffset>599440</wp:posOffset>
                </wp:positionV>
                <wp:extent cx="1702435" cy="722630"/>
                <wp:effectExtent l="855345" t="8890" r="13970" b="173355"/>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2435" cy="722630"/>
                          <a:chOff x="6777" y="11"/>
                          <a:chExt cx="2681" cy="1138"/>
                        </a:xfrm>
                      </wpg:grpSpPr>
                      <wps:wsp>
                        <wps:cNvPr id="45" name="AutoShape 39"/>
                        <wps:cNvSpPr>
                          <a:spLocks noChangeArrowheads="1"/>
                        </wps:cNvSpPr>
                        <wps:spPr bwMode="auto">
                          <a:xfrm>
                            <a:off x="6777" y="11"/>
                            <a:ext cx="2681" cy="1138"/>
                          </a:xfrm>
                          <a:prstGeom prst="wedgeRoundRectCallout">
                            <a:avLst>
                              <a:gd name="adj1" fmla="val -97162"/>
                              <a:gd name="adj2" fmla="val 69491"/>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46" name="Text Box 40"/>
                        <wps:cNvSpPr txBox="1">
                          <a:spLocks noChangeArrowheads="1"/>
                        </wps:cNvSpPr>
                        <wps:spPr bwMode="auto">
                          <a:xfrm>
                            <a:off x="6873" y="53"/>
                            <a:ext cx="2483"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увлекательности форм и методов изложения</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177E26E" id="Группа 44" o:spid="_x0000_s1042" style="position:absolute;left:0;text-align:left;margin-left:338.85pt;margin-top:47.2pt;width:134.05pt;height:56.9pt;z-index:251658240;mso-wrap-distance-left:0;mso-wrap-distance-right:0" coordorigin="6777,11" coordsize="2681,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">
                <v:shape id="AutoShape 39" o:spid="_x0000_s1043" type="#_x0000_t62" style="position:absolute;left:6777;top:11;width:2681;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" adj="-10187,25810" strokeweight=".26mm">
                  <v:stroke joinstyle="round"/>
                </v:shape>
                <v:shape id="Text Box 40" o:spid="_x0000_s1044" type="#_x0000_t202" style="position:absolute;left:6873;top:53;width:2483;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увлекательности форм и методов изложения</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6893C450" wp14:editId="07DF18FE">
                <wp:simplePos x="0" y="0"/>
                <wp:positionH relativeFrom="column">
                  <wp:posOffset>4337050</wp:posOffset>
                </wp:positionH>
                <wp:positionV relativeFrom="paragraph">
                  <wp:posOffset>1322070</wp:posOffset>
                </wp:positionV>
                <wp:extent cx="1729105" cy="702310"/>
                <wp:effectExtent l="936625" t="7620" r="10795" b="1397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702310"/>
                          <a:chOff x="6830" y="216"/>
                          <a:chExt cx="2723" cy="1106"/>
                        </a:xfrm>
                      </wpg:grpSpPr>
                      <wps:wsp>
                        <wps:cNvPr id="42" name="AutoShape 42"/>
                        <wps:cNvSpPr>
                          <a:spLocks noChangeArrowheads="1"/>
                        </wps:cNvSpPr>
                        <wps:spPr bwMode="auto">
                          <a:xfrm>
                            <a:off x="6830" y="216"/>
                            <a:ext cx="2723" cy="1106"/>
                          </a:xfrm>
                          <a:prstGeom prst="wedgeRoundRectCallout">
                            <a:avLst>
                              <a:gd name="adj1" fmla="val -100731"/>
                              <a:gd name="adj2" fmla="val -14500"/>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43" name="Text Box 43"/>
                        <wps:cNvSpPr txBox="1">
                          <a:spLocks noChangeArrowheads="1"/>
                        </wps:cNvSpPr>
                        <wps:spPr bwMode="auto">
                          <a:xfrm>
                            <a:off x="6927" y="255"/>
                            <a:ext cx="2523"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использование ярких, художественных форм, средств</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893C450" id="Группа 41" o:spid="_x0000_s1045" style="position:absolute;left:0;text-align:left;margin-left:341.5pt;margin-top:104.1pt;width:136.15pt;height:55.3pt;z-index:251658240;mso-wrap-distance-left:0;mso-wrap-distance-right:0" coordorigin="6830,216" coordsize="2723,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">
                <v:shape id="AutoShape 42" o:spid="_x0000_s1046" type="#_x0000_t62" style="position:absolute;left:6830;top:216;width:2723;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" adj="-10958,7668" strokeweight=".26mm">
                  <v:stroke joinstyle="round"/>
                </v:shape>
                <v:shape id="Text Box 43" o:spid="_x0000_s1047" type="#_x0000_t202" style="position:absolute;left:6927;top:255;width:2523;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использование ярких, художественных форм, средств</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14CE7948" wp14:editId="500F6AB0">
                <wp:simplePos x="0" y="0"/>
                <wp:positionH relativeFrom="column">
                  <wp:posOffset>2952115</wp:posOffset>
                </wp:positionH>
                <wp:positionV relativeFrom="paragraph">
                  <wp:posOffset>2456180</wp:posOffset>
                </wp:positionV>
                <wp:extent cx="2439035" cy="1026795"/>
                <wp:effectExtent l="8890" t="579755" r="9525" b="12700"/>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1026795"/>
                          <a:chOff x="4649" y="136"/>
                          <a:chExt cx="3841" cy="1617"/>
                        </a:xfrm>
                      </wpg:grpSpPr>
                      <wps:wsp>
                        <wps:cNvPr id="39" name="AutoShape 45"/>
                        <wps:cNvSpPr>
                          <a:spLocks noChangeArrowheads="1"/>
                        </wps:cNvSpPr>
                        <wps:spPr bwMode="auto">
                          <a:xfrm>
                            <a:off x="4649" y="136"/>
                            <a:ext cx="3841" cy="1617"/>
                          </a:xfrm>
                          <a:prstGeom prst="wedgeRoundRectCallout">
                            <a:avLst>
                              <a:gd name="adj1" fmla="val -49431"/>
                              <a:gd name="adj2" fmla="val -103829"/>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40" name="Text Box 46"/>
                        <wps:cNvSpPr txBox="1">
                          <a:spLocks noChangeArrowheads="1"/>
                        </wps:cNvSpPr>
                        <wps:spPr bwMode="auto">
                          <a:xfrm>
                            <a:off x="4788" y="192"/>
                            <a:ext cx="3557"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Парадоксальности, выявление противоречий между новыми и прежними представлениями о чем-то</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4CE7948" id="Группа 38" o:spid="_x0000_s1048" style="position:absolute;left:0;text-align:left;margin-left:232.45pt;margin-top:193.4pt;width:192.05pt;height:80.85pt;z-index:251658240;mso-wrap-distance-left:0;mso-wrap-distance-right:0" coordorigin="4649,136" coordsize="3841,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">
                <v:shape id="AutoShape 45" o:spid="_x0000_s1049" type="#_x0000_t62" style="position:absolute;left:4649;top:136;width:3841;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" adj="123,-11627" strokeweight=".26mm">
                  <v:stroke joinstyle="round"/>
                </v:shape>
                <v:shape id="Text Box 46" o:spid="_x0000_s1050" type="#_x0000_t202" style="position:absolute;left:4788;top:192;width:3557;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Парадоксальности, выявление противоречий между новыми и прежними представлениями о чем-то</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7A7CD03B" wp14:editId="214D4FA9">
                <wp:simplePos x="0" y="0"/>
                <wp:positionH relativeFrom="column">
                  <wp:posOffset>688975</wp:posOffset>
                </wp:positionH>
                <wp:positionV relativeFrom="paragraph">
                  <wp:posOffset>12065</wp:posOffset>
                </wp:positionV>
                <wp:extent cx="1553845" cy="479425"/>
                <wp:effectExtent l="12700" t="12065" r="281305" b="603885"/>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479425"/>
                          <a:chOff x="1085" y="19"/>
                          <a:chExt cx="2447" cy="755"/>
                        </a:xfrm>
                      </wpg:grpSpPr>
                      <wps:wsp>
                        <wps:cNvPr id="36" name="AutoShape 48"/>
                        <wps:cNvSpPr>
                          <a:spLocks noChangeArrowheads="1"/>
                        </wps:cNvSpPr>
                        <wps:spPr bwMode="auto">
                          <a:xfrm>
                            <a:off x="1085" y="19"/>
                            <a:ext cx="2447" cy="755"/>
                          </a:xfrm>
                          <a:prstGeom prst="wedgeRoundRectCallout">
                            <a:avLst>
                              <a:gd name="adj1" fmla="val 65644"/>
                              <a:gd name="adj2" fmla="val 169574"/>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37" name="Text Box 49"/>
                        <wps:cNvSpPr txBox="1">
                          <a:spLocks noChangeArrowheads="1"/>
                        </wps:cNvSpPr>
                        <wps:spPr bwMode="auto">
                          <a:xfrm>
                            <a:off x="1172" y="46"/>
                            <a:ext cx="2267"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Нестандартных знаний</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A7CD03B" id="Группа 35" o:spid="_x0000_s1051" style="position:absolute;left:0;text-align:left;margin-left:54.25pt;margin-top:.95pt;width:122.35pt;height:37.75pt;z-index:251658240;mso-wrap-distance-left:0;mso-wrap-distance-right:0" coordorigin="1085,19" coordsize="244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">
                <v:shape id="AutoShape 48" o:spid="_x0000_s1052" type="#_x0000_t62" style="position:absolute;left:1085;top:19;width:2447;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" adj="24979,47428" strokeweight=".26mm">
                  <v:stroke joinstyle="round"/>
                </v:shape>
                <v:shape id="Text Box 49" o:spid="_x0000_s1053" type="#_x0000_t202" style="position:absolute;left:1172;top:46;width:2267;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NxAAAANsAAAAPAAAAZHJzL2Rvd25yZXYueG1sRI/NasMw&#10;EITvgb6D2EIuoZHTQ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OyKOc3EAAAA2wAAAA8A&#10;AAAAAAAAAAAAAAAABwIAAGRycy9kb3ducmV2LnhtbFBLBQYAAAAAAwADALcAAAD4Ag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Нестандартных знаний</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2DF5D359" wp14:editId="4AB9C5B6">
                <wp:simplePos x="0" y="0"/>
                <wp:positionH relativeFrom="column">
                  <wp:posOffset>-195580</wp:posOffset>
                </wp:positionH>
                <wp:positionV relativeFrom="paragraph">
                  <wp:posOffset>536575</wp:posOffset>
                </wp:positionV>
                <wp:extent cx="1458595" cy="351155"/>
                <wp:effectExtent l="13970" t="12700" r="737235" b="245745"/>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351155"/>
                          <a:chOff x="-308" y="223"/>
                          <a:chExt cx="2297" cy="553"/>
                        </a:xfrm>
                      </wpg:grpSpPr>
                      <wps:wsp>
                        <wps:cNvPr id="33" name="AutoShape 51"/>
                        <wps:cNvSpPr>
                          <a:spLocks noChangeArrowheads="1"/>
                        </wps:cNvSpPr>
                        <wps:spPr bwMode="auto">
                          <a:xfrm>
                            <a:off x="-308" y="223"/>
                            <a:ext cx="2297" cy="553"/>
                          </a:xfrm>
                          <a:prstGeom prst="wedgeRoundRectCallout">
                            <a:avLst>
                              <a:gd name="adj1" fmla="val 100000"/>
                              <a:gd name="adj2" fmla="val 107579"/>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34" name="Text Box 52"/>
                        <wps:cNvSpPr txBox="1">
                          <a:spLocks noChangeArrowheads="1"/>
                        </wps:cNvSpPr>
                        <wps:spPr bwMode="auto">
                          <a:xfrm>
                            <a:off x="-226" y="240"/>
                            <a:ext cx="21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новизны</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DF5D359" id="Группа 32" o:spid="_x0000_s1054" style="position:absolute;left:0;text-align:left;margin-left:-15.4pt;margin-top:42.25pt;width:114.85pt;height:27.65pt;z-index:251658240;mso-wrap-distance-left:0;mso-wrap-distance-right:0" coordorigin="-308,223" coordsize="229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">
                <v:shape id="AutoShape 51" o:spid="_x0000_s1055" type="#_x0000_t62" style="position:absolute;left:-308;top:223;width:2297;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" adj="32400,34037" strokeweight=".26mm">
                  <v:stroke joinstyle="round"/>
                </v:shape>
                <v:shape id="Text Box 52" o:spid="_x0000_s1056" type="#_x0000_t202" style="position:absolute;left:-226;top:240;width:2127;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новизны</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53E2C2CA" wp14:editId="3D5799E6">
                <wp:simplePos x="0" y="0"/>
                <wp:positionH relativeFrom="column">
                  <wp:posOffset>-182245</wp:posOffset>
                </wp:positionH>
                <wp:positionV relativeFrom="paragraph">
                  <wp:posOffset>1692910</wp:posOffset>
                </wp:positionV>
                <wp:extent cx="1600835" cy="506730"/>
                <wp:effectExtent l="8255" t="283210" r="505460" b="1016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506730"/>
                          <a:chOff x="-287" y="-133"/>
                          <a:chExt cx="2521" cy="798"/>
                        </a:xfrm>
                      </wpg:grpSpPr>
                      <wps:wsp>
                        <wps:cNvPr id="30" name="AutoShape 54"/>
                        <wps:cNvSpPr>
                          <a:spLocks noChangeArrowheads="1"/>
                        </wps:cNvSpPr>
                        <wps:spPr bwMode="auto">
                          <a:xfrm>
                            <a:off x="-287" y="-133"/>
                            <a:ext cx="2521" cy="798"/>
                          </a:xfrm>
                          <a:prstGeom prst="wedgeRoundRectCallout">
                            <a:avLst>
                              <a:gd name="adj1" fmla="val 81204"/>
                              <a:gd name="adj2" fmla="val -99185"/>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31" name="Text Box 55"/>
                        <wps:cNvSpPr txBox="1">
                          <a:spLocks noChangeArrowheads="1"/>
                        </wps:cNvSpPr>
                        <wps:spPr bwMode="auto">
                          <a:xfrm>
                            <a:off x="-197" y="-104"/>
                            <a:ext cx="2335"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удивления</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3E2C2CA" id="Группа 29" o:spid="_x0000_s1057" style="position:absolute;left:0;text-align:left;margin-left:-14.35pt;margin-top:133.3pt;width:126.05pt;height:39.9pt;z-index:251658240;mso-wrap-distance-left:0;mso-wrap-distance-right:0" coordorigin="-287,-133" coordsize="252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">
                <v:shape id="AutoShape 54" o:spid="_x0000_s1058" type="#_x0000_t62" style="position:absolute;left:-287;top:-133;width:2521;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" adj="28340,-10624" strokeweight=".26mm">
                  <v:stroke joinstyle="round"/>
                </v:shape>
                <v:shape id="Text Box 55" o:spid="_x0000_s1059" type="#_x0000_t202" style="position:absolute;left:-197;top:-104;width:2335;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удивления</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64B7D037" wp14:editId="7ABBA8A4">
                <wp:simplePos x="0" y="0"/>
                <wp:positionH relativeFrom="column">
                  <wp:posOffset>27305</wp:posOffset>
                </wp:positionH>
                <wp:positionV relativeFrom="paragraph">
                  <wp:posOffset>2294255</wp:posOffset>
                </wp:positionV>
                <wp:extent cx="1506220" cy="391795"/>
                <wp:effectExtent l="8255" t="741680" r="781050" b="952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391795"/>
                          <a:chOff x="43" y="-119"/>
                          <a:chExt cx="2372" cy="617"/>
                        </a:xfrm>
                      </wpg:grpSpPr>
                      <wps:wsp>
                        <wps:cNvPr id="27" name="AutoShape 57"/>
                        <wps:cNvSpPr>
                          <a:spLocks noChangeArrowheads="1"/>
                        </wps:cNvSpPr>
                        <wps:spPr bwMode="auto">
                          <a:xfrm>
                            <a:off x="43" y="-119"/>
                            <a:ext cx="2372" cy="617"/>
                          </a:xfrm>
                          <a:prstGeom prst="wedgeRoundRectCallout">
                            <a:avLst>
                              <a:gd name="adj1" fmla="val 97491"/>
                              <a:gd name="adj2" fmla="val -227181"/>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8" name="Text Box 58"/>
                        <wps:cNvSpPr txBox="1">
                          <a:spLocks noChangeArrowheads="1"/>
                        </wps:cNvSpPr>
                        <wps:spPr bwMode="auto">
                          <a:xfrm>
                            <a:off x="130" y="-100"/>
                            <a:ext cx="2198"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вопрос</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4B7D037" id="Группа 26" o:spid="_x0000_s1060" style="position:absolute;left:0;text-align:left;margin-left:2.15pt;margin-top:180.65pt;width:118.6pt;height:30.85pt;z-index:251658240;mso-wrap-distance-left:0;mso-wrap-distance-right:0" coordorigin="43,-119" coordsize="237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">
                <v:shape id="AutoShape 57" o:spid="_x0000_s1061" type="#_x0000_t62" style="position:absolute;left:43;top:-119;width:2372;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" adj="31858,-38271" strokeweight=".26mm">
                  <v:stroke joinstyle="round"/>
                </v:shape>
                <v:shape id="Text Box 58" o:spid="_x0000_s1062" type="#_x0000_t202" style="position:absolute;left:130;top:-100;width:2198;height: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вопрос</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0C41938B" wp14:editId="4AC5E7A1">
                <wp:simplePos x="0" y="0"/>
                <wp:positionH relativeFrom="column">
                  <wp:posOffset>297180</wp:posOffset>
                </wp:positionH>
                <wp:positionV relativeFrom="paragraph">
                  <wp:posOffset>2703830</wp:posOffset>
                </wp:positionV>
                <wp:extent cx="2175510" cy="675640"/>
                <wp:effectExtent l="11430" t="941705" r="280035" b="1143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675640"/>
                          <a:chOff x="468" y="-96"/>
                          <a:chExt cx="3426" cy="1064"/>
                        </a:xfrm>
                      </wpg:grpSpPr>
                      <wps:wsp>
                        <wps:cNvPr id="24" name="AutoShape 60"/>
                        <wps:cNvSpPr>
                          <a:spLocks noChangeArrowheads="1"/>
                        </wps:cNvSpPr>
                        <wps:spPr bwMode="auto">
                          <a:xfrm>
                            <a:off x="468" y="-96"/>
                            <a:ext cx="3426" cy="1064"/>
                          </a:xfrm>
                          <a:prstGeom prst="wedgeRoundRectCallout">
                            <a:avLst>
                              <a:gd name="adj1" fmla="val 61468"/>
                              <a:gd name="adj2" fmla="val -184926"/>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5" name="Text Box 61"/>
                        <wps:cNvSpPr txBox="1">
                          <a:spLocks noChangeArrowheads="1"/>
                        </wps:cNvSpPr>
                        <wps:spPr bwMode="auto">
                          <a:xfrm>
                            <a:off x="594" y="-57"/>
                            <a:ext cx="317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поиск, постановка познавательной задачи</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C41938B" id="Группа 23" o:spid="_x0000_s1063" style="position:absolute;left:0;text-align:left;margin-left:23.4pt;margin-top:212.9pt;width:171.3pt;height:53.2pt;z-index:251658240;mso-wrap-distance-left:0;mso-wrap-distance-right:0" coordorigin="468,-96" coordsize="3426,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">
                <v:shape id="AutoShape 60" o:spid="_x0000_s1064" type="#_x0000_t62" style="position:absolute;left:468;top:-96;width:3426;height: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" adj="24077,-29144" strokeweight=".26mm">
                  <v:stroke joinstyle="round"/>
                </v:shape>
                <v:shape id="Text Box 61" o:spid="_x0000_s1065" type="#_x0000_t202" style="position:absolute;left:594;top:-57;width:3174;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поиск, постановка познавательной задачи</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r w:rsidRPr="00281522">
        <w:rPr>
          <w:rFonts w:ascii="Times New Roman" w:hAnsi="Times New Roman"/>
          <w:noProof/>
          <w:sz w:val="28"/>
          <w:szCs w:val="28"/>
        </w:rPr>
        <mc:AlternateContent>
          <mc:Choice Requires="wpg">
            <w:drawing>
              <wp:anchor distT="0" distB="0" distL="0" distR="0" simplePos="0" relativeHeight="251658240" behindDoc="0" locked="0" layoutInCell="1" allowOverlap="1" wp14:anchorId="2553E4CE" wp14:editId="1E7D7A18">
                <wp:simplePos x="0" y="0"/>
                <wp:positionH relativeFrom="column">
                  <wp:posOffset>-202565</wp:posOffset>
                </wp:positionH>
                <wp:positionV relativeFrom="paragraph">
                  <wp:posOffset>1137285</wp:posOffset>
                </wp:positionV>
                <wp:extent cx="1445895" cy="506730"/>
                <wp:effectExtent l="6985" t="13335" r="661670" b="13335"/>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506730"/>
                          <a:chOff x="-319" y="236"/>
                          <a:chExt cx="2277" cy="798"/>
                        </a:xfrm>
                      </wpg:grpSpPr>
                      <wps:wsp>
                        <wps:cNvPr id="21" name="AutoShape 63"/>
                        <wps:cNvSpPr>
                          <a:spLocks noChangeArrowheads="1"/>
                        </wps:cNvSpPr>
                        <wps:spPr bwMode="auto">
                          <a:xfrm>
                            <a:off x="-319" y="236"/>
                            <a:ext cx="2277" cy="798"/>
                          </a:xfrm>
                          <a:prstGeom prst="wedgeRoundRectCallout">
                            <a:avLst>
                              <a:gd name="adj1" fmla="val 92009"/>
                              <a:gd name="adj2" fmla="val -8824"/>
                              <a:gd name="adj3" fmla="val 16667"/>
                            </a:avLst>
                          </a:prstGeom>
                          <a:solidFill>
                            <a:srgbClr val="FFFFFF"/>
                          </a:solidFill>
                          <a:ln w="9360">
                            <a:solidFill>
                              <a:srgbClr val="000000"/>
                            </a:solidFill>
                            <a:round/>
                            <a:headEnd/>
                            <a:tailEnd/>
                          </a:ln>
                        </wps:spPr>
                        <wps:bodyPr rot="0" vert="horz" wrap="square" lIns="91440" tIns="45720" rIns="91440" bIns="45720" anchor="ctr" anchorCtr="0" upright="1">
                          <a:noAutofit/>
                        </wps:bodyPr>
                      </wps:wsp>
                      <wps:wsp>
                        <wps:cNvPr id="22" name="Text Box 64"/>
                        <wps:cNvSpPr txBox="1">
                          <a:spLocks noChangeArrowheads="1"/>
                        </wps:cNvSpPr>
                        <wps:spPr bwMode="auto">
                          <a:xfrm>
                            <a:off x="-238" y="265"/>
                            <a:ext cx="210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образности</w:t>
                              </w:r>
                            </w:p>
                            <w:p w:rsidR="00281522" w:rsidRDefault="00281522" w:rsidP="00281522">
                              <w:pPr>
                                <w:rPr>
                                  <w:rFonts w:ascii="Times New Roman" w:eastAsia="Lucida Sans Unicode" w:hAnsi="Times New Roman" w:cs="Tahoma"/>
                                  <w:kern w:val="2"/>
                                  <w:sz w:val="24"/>
                                  <w:szCs w:val="24"/>
                                </w:rPr>
                              </w:pP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553E4CE" id="Группа 20" o:spid="_x0000_s1066" style="position:absolute;left:0;text-align:left;margin-left:-15.95pt;margin-top:89.55pt;width:113.85pt;height:39.9pt;z-index:251658240;mso-wrap-distance-left:0;mso-wrap-distance-right:0" coordorigin="-319,236" coordsize="227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">
                <v:shape id="AutoShape 63" o:spid="_x0000_s1067" type="#_x0000_t62" style="position:absolute;left:-319;top:236;width:2277;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" adj="30674,8894" strokeweight=".26mm">
                  <v:stroke joinstyle="round"/>
                </v:shape>
                <v:shape id="Text Box 64" o:spid="_x0000_s1068" type="#_x0000_t202" style="position:absolute;left:-238;top:265;width:2109;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" filled="f" stroked="f">
                  <v:stroke joinstyle="round"/>
                  <v:textbox inset="0,0,0,0">
                    <w:txbxContent>
                      <w:p w:rsidR="00281522" w:rsidRDefault="00281522" w:rsidP="00281522">
                        <w:pPr>
                          <w:jc w:val="center"/>
                          <w:rPr>
                            <w:rFonts w:ascii="Times New Roman" w:eastAsia="Lucida Sans Unicode" w:hAnsi="Times New Roman" w:cs="Tahoma"/>
                            <w:kern w:val="2"/>
                            <w:sz w:val="24"/>
                            <w:szCs w:val="24"/>
                          </w:rPr>
                        </w:pPr>
                        <w:r>
                          <w:rPr>
                            <w:rFonts w:ascii="Times New Roman" w:eastAsia="Lucida Sans Unicode" w:hAnsi="Times New Roman" w:cs="Tahoma"/>
                            <w:kern w:val="2"/>
                            <w:sz w:val="24"/>
                            <w:szCs w:val="24"/>
                          </w:rPr>
                          <w:t>образности</w:t>
                        </w:r>
                      </w:p>
                      <w:p w:rsidR="00281522" w:rsidRDefault="00281522" w:rsidP="00281522">
                        <w:pPr>
                          <w:rPr>
                            <w:rFonts w:ascii="Times New Roman" w:eastAsia="Lucida Sans Unicode" w:hAnsi="Times New Roman" w:cs="Tahoma"/>
                            <w:kern w:val="2"/>
                            <w:sz w:val="24"/>
                            <w:szCs w:val="24"/>
                          </w:rPr>
                        </w:pPr>
                      </w:p>
                    </w:txbxContent>
                  </v:textbox>
                </v:shape>
              </v:group>
            </w:pict>
          </mc:Fallback>
        </mc:AlternateContent>
      </w: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u w:val="single"/>
        </w:rPr>
      </w:pP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u w:val="single"/>
        </w:rPr>
      </w:pP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u w:val="single"/>
        </w:rPr>
      </w:pPr>
    </w:p>
    <w:p w:rsidR="00281522" w:rsidRPr="00281522" w:rsidRDefault="00281522" w:rsidP="00281522">
      <w:pPr>
        <w:shd w:val="clear" w:color="auto" w:fill="FFFFFF"/>
        <w:autoSpaceDE w:val="0"/>
        <w:spacing w:after="0" w:line="240" w:lineRule="auto"/>
        <w:ind w:firstLine="709"/>
        <w:jc w:val="both"/>
        <w:rPr>
          <w:rFonts w:ascii="Times New Roman" w:hAnsi="Times New Roman"/>
          <w:b/>
          <w:bCs/>
          <w:kern w:val="2"/>
          <w:sz w:val="28"/>
          <w:szCs w:val="28"/>
          <w:u w:val="single"/>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kern w:val="2"/>
          <w:sz w:val="28"/>
          <w:szCs w:val="28"/>
        </w:rPr>
      </w:pPr>
    </w:p>
    <w:p w:rsidR="00281522" w:rsidRPr="00281522" w:rsidRDefault="00281522" w:rsidP="00281522">
      <w:pPr>
        <w:shd w:val="clear" w:color="auto" w:fill="FFFFFF"/>
        <w:autoSpaceDE w:val="0"/>
        <w:spacing w:after="0" w:line="240" w:lineRule="auto"/>
        <w:ind w:firstLine="709"/>
        <w:jc w:val="both"/>
        <w:rPr>
          <w:rFonts w:ascii="Times New Roman" w:hAnsi="Times New Roman"/>
          <w:sz w:val="28"/>
          <w:szCs w:val="28"/>
        </w:rPr>
      </w:pPr>
      <w:r w:rsidRPr="00281522">
        <w:rPr>
          <w:rFonts w:ascii="Times New Roman" w:hAnsi="Times New Roman"/>
          <w:kern w:val="2"/>
          <w:sz w:val="28"/>
          <w:szCs w:val="28"/>
        </w:rPr>
        <w:t>Чуть переиначим слова К.Д. Ушинского: «В объединениях ДПТ «должна царствовать серьёзность, допускающая шутку, но не превращающая всего дела в шутку, ласковость без приторности, справедливость без придирчивости, доброта без слабости, порядок без педантизма и. главное, постоянная разумная деятельность».</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Музей создан в целях формирования гражданского и патриотического сознания, развития познавательной и социальной активности учащихся отдела краеведения и прикладного творчества через вовлечение в творческую, поисковую, созидательную деятельность виртуального музея «Кружево из бабушкиного сундучка».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Профиль музея – историко-краеведческий.</w:t>
      </w:r>
    </w:p>
    <w:p w:rsidR="00281522" w:rsidRPr="00281522" w:rsidRDefault="00281522" w:rsidP="00281522">
      <w:pPr>
        <w:spacing w:after="0" w:line="240" w:lineRule="auto"/>
        <w:ind w:firstLine="709"/>
        <w:jc w:val="both"/>
        <w:rPr>
          <w:rFonts w:ascii="Times New Roman" w:hAnsi="Times New Roman"/>
          <w:b/>
          <w:bCs/>
          <w:sz w:val="28"/>
          <w:szCs w:val="28"/>
        </w:rPr>
      </w:pPr>
    </w:p>
    <w:p w:rsidR="00281522" w:rsidRPr="00281522" w:rsidRDefault="00281522" w:rsidP="00281522">
      <w:pPr>
        <w:spacing w:after="0" w:line="240" w:lineRule="auto"/>
        <w:ind w:firstLine="709"/>
        <w:jc w:val="both"/>
        <w:rPr>
          <w:rFonts w:ascii="Times New Roman" w:hAnsi="Times New Roman"/>
          <w:b/>
          <w:bCs/>
          <w:sz w:val="28"/>
          <w:szCs w:val="28"/>
        </w:rPr>
      </w:pPr>
      <w:r w:rsidRPr="00281522">
        <w:rPr>
          <w:rFonts w:ascii="Times New Roman" w:hAnsi="Times New Roman"/>
          <w:b/>
          <w:bCs/>
          <w:sz w:val="28"/>
          <w:szCs w:val="28"/>
        </w:rPr>
        <w:t>Основными задачами музея являются:</w:t>
      </w:r>
    </w:p>
    <w:p w:rsidR="00281522" w:rsidRPr="00281522" w:rsidRDefault="00281522" w:rsidP="00281522">
      <w:pPr>
        <w:tabs>
          <w:tab w:val="left" w:pos="993"/>
        </w:tabs>
        <w:spacing w:after="0" w:line="240" w:lineRule="auto"/>
        <w:ind w:firstLine="709"/>
        <w:jc w:val="both"/>
        <w:rPr>
          <w:rFonts w:ascii="Times New Roman" w:hAnsi="Times New Roman"/>
          <w:sz w:val="28"/>
          <w:szCs w:val="28"/>
        </w:rPr>
      </w:pPr>
    </w:p>
    <w:p w:rsidR="00281522" w:rsidRPr="00281522" w:rsidRDefault="00281522" w:rsidP="00281522">
      <w:pPr>
        <w:pStyle w:val="a8"/>
        <w:numPr>
          <w:ilvl w:val="0"/>
          <w:numId w:val="10"/>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Повысить познавательную активность учащихся объединений ДПТ;</w:t>
      </w:r>
    </w:p>
    <w:p w:rsidR="00281522" w:rsidRPr="00281522" w:rsidRDefault="00281522" w:rsidP="00281522">
      <w:pPr>
        <w:pStyle w:val="a8"/>
        <w:numPr>
          <w:ilvl w:val="0"/>
          <w:numId w:val="10"/>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Осуществить связь поколений ветеранов, учащихся, педагогов, родителей в совместной деятельности музея «Кружево из бабушкиного сундучка»;</w:t>
      </w:r>
    </w:p>
    <w:p w:rsidR="00281522" w:rsidRPr="00281522" w:rsidRDefault="00281522" w:rsidP="00281522">
      <w:pPr>
        <w:pStyle w:val="a8"/>
        <w:numPr>
          <w:ilvl w:val="0"/>
          <w:numId w:val="10"/>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Организовать поисковую, исследовательскую, экскурсионную деятельность, сбор и оформление воспоминаний документальных материалов н электронных носителях.</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b/>
          <w:bCs/>
          <w:sz w:val="28"/>
          <w:szCs w:val="28"/>
        </w:rPr>
      </w:pPr>
      <w:r w:rsidRPr="00281522">
        <w:rPr>
          <w:rFonts w:ascii="Times New Roman" w:hAnsi="Times New Roman"/>
          <w:b/>
          <w:bCs/>
          <w:sz w:val="28"/>
          <w:szCs w:val="28"/>
        </w:rPr>
        <w:t>Функции музея:</w:t>
      </w:r>
    </w:p>
    <w:p w:rsidR="00281522" w:rsidRPr="00281522" w:rsidRDefault="00281522" w:rsidP="00281522">
      <w:pPr>
        <w:pStyle w:val="a8"/>
        <w:numPr>
          <w:ilvl w:val="0"/>
          <w:numId w:val="12"/>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Поиск, сбор и экспонирование документов, материалов, предметов по профилю деятельности музея;</w:t>
      </w:r>
    </w:p>
    <w:p w:rsidR="00281522" w:rsidRPr="00281522" w:rsidRDefault="00281522" w:rsidP="00281522">
      <w:pPr>
        <w:pStyle w:val="a8"/>
        <w:numPr>
          <w:ilvl w:val="0"/>
          <w:numId w:val="12"/>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Проведение учебно-исследовательской деятельности на базе фондов музея;</w:t>
      </w:r>
    </w:p>
    <w:p w:rsidR="00281522" w:rsidRPr="00281522" w:rsidRDefault="00281522" w:rsidP="00281522">
      <w:pPr>
        <w:pStyle w:val="a8"/>
        <w:numPr>
          <w:ilvl w:val="0"/>
          <w:numId w:val="12"/>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lastRenderedPageBreak/>
        <w:t>Осуществление музейными средствами деятельности по воспитанию, обучению, развитию, социализации обучающихся;</w:t>
      </w:r>
    </w:p>
    <w:p w:rsidR="00281522" w:rsidRPr="00281522" w:rsidRDefault="00281522" w:rsidP="00281522">
      <w:pPr>
        <w:pStyle w:val="a8"/>
        <w:numPr>
          <w:ilvl w:val="0"/>
          <w:numId w:val="12"/>
        </w:numPr>
        <w:tabs>
          <w:tab w:val="left" w:pos="993"/>
        </w:tab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Организация культурно-просветительской, методической, информационной и иной деятельности, разрешенной законом.</w:t>
      </w:r>
    </w:p>
    <w:p w:rsidR="00281522" w:rsidRPr="00281522" w:rsidRDefault="00281522" w:rsidP="00281522">
      <w:pPr>
        <w:tabs>
          <w:tab w:val="left" w:pos="5260"/>
        </w:tabs>
        <w:spacing w:after="0" w:line="240" w:lineRule="auto"/>
        <w:ind w:firstLine="709"/>
        <w:rPr>
          <w:rFonts w:ascii="Times New Roman" w:hAnsi="Times New Roman"/>
          <w:sz w:val="28"/>
          <w:szCs w:val="28"/>
        </w:rPr>
      </w:pPr>
    </w:p>
    <w:p w:rsidR="00281522" w:rsidRPr="00281522" w:rsidRDefault="00281522" w:rsidP="00281522">
      <w:pPr>
        <w:tabs>
          <w:tab w:val="left" w:pos="5260"/>
        </w:tabs>
        <w:spacing w:after="0" w:line="240" w:lineRule="auto"/>
        <w:ind w:firstLine="709"/>
        <w:jc w:val="center"/>
        <w:rPr>
          <w:rFonts w:ascii="Times New Roman" w:hAnsi="Times New Roman"/>
          <w:b/>
          <w:bCs/>
          <w:sz w:val="28"/>
          <w:szCs w:val="28"/>
        </w:rPr>
      </w:pPr>
      <w:r w:rsidRPr="00281522">
        <w:rPr>
          <w:rFonts w:ascii="Times New Roman" w:hAnsi="Times New Roman"/>
          <w:b/>
          <w:bCs/>
          <w:sz w:val="28"/>
          <w:szCs w:val="28"/>
        </w:rPr>
        <w:t>Положение</w:t>
      </w:r>
    </w:p>
    <w:p w:rsidR="00281522" w:rsidRPr="00281522" w:rsidRDefault="00281522" w:rsidP="00281522">
      <w:pPr>
        <w:tabs>
          <w:tab w:val="left" w:pos="5260"/>
        </w:tabs>
        <w:spacing w:after="0" w:line="240" w:lineRule="auto"/>
        <w:ind w:firstLine="709"/>
        <w:jc w:val="center"/>
        <w:rPr>
          <w:rFonts w:ascii="Times New Roman" w:hAnsi="Times New Roman"/>
          <w:b/>
          <w:bCs/>
          <w:sz w:val="28"/>
          <w:szCs w:val="28"/>
        </w:rPr>
      </w:pPr>
      <w:proofErr w:type="gramStart"/>
      <w:r w:rsidRPr="00281522">
        <w:rPr>
          <w:rFonts w:ascii="Times New Roman" w:hAnsi="Times New Roman"/>
          <w:b/>
          <w:bCs/>
          <w:sz w:val="28"/>
          <w:szCs w:val="28"/>
        </w:rPr>
        <w:t>о  виртуальном</w:t>
      </w:r>
      <w:proofErr w:type="gramEnd"/>
      <w:r w:rsidRPr="00281522">
        <w:rPr>
          <w:rFonts w:ascii="Times New Roman" w:hAnsi="Times New Roman"/>
          <w:b/>
          <w:bCs/>
          <w:sz w:val="28"/>
          <w:szCs w:val="28"/>
        </w:rPr>
        <w:t xml:space="preserve"> музее ЦДТ «Октябрьский»</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widowControl w:val="0"/>
        <w:numPr>
          <w:ilvl w:val="0"/>
          <w:numId w:val="14"/>
        </w:numPr>
        <w:tabs>
          <w:tab w:val="left" w:pos="720"/>
        </w:tabs>
        <w:suppressAutoHyphens/>
        <w:spacing w:after="0" w:line="240" w:lineRule="auto"/>
        <w:ind w:left="0" w:firstLine="709"/>
        <w:rPr>
          <w:rFonts w:ascii="Times New Roman" w:hAnsi="Times New Roman"/>
          <w:b/>
          <w:bCs/>
          <w:sz w:val="28"/>
          <w:szCs w:val="28"/>
        </w:rPr>
      </w:pPr>
      <w:r w:rsidRPr="00281522">
        <w:rPr>
          <w:rFonts w:ascii="Times New Roman" w:hAnsi="Times New Roman"/>
          <w:b/>
          <w:bCs/>
          <w:sz w:val="28"/>
          <w:szCs w:val="28"/>
        </w:rPr>
        <w:t>Общие положения.</w:t>
      </w:r>
    </w:p>
    <w:p w:rsidR="00281522" w:rsidRPr="00281522" w:rsidRDefault="00281522" w:rsidP="00281522">
      <w:pPr>
        <w:widowControl w:val="0"/>
        <w:tabs>
          <w:tab w:val="left" w:pos="1101"/>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Виртуальный музей является структурным подразделением МОУДОД ЦДТ «Октябрьский», действующего на основе Закона РФ «Об образовании».</w:t>
      </w:r>
    </w:p>
    <w:p w:rsidR="00281522" w:rsidRPr="00281522" w:rsidRDefault="00281522" w:rsidP="00281522">
      <w:pPr>
        <w:widowControl w:val="0"/>
        <w:tabs>
          <w:tab w:val="left" w:pos="1101"/>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Положение о виртуальном музее, а также изменения и дополнения к нему рассматриваются и принимаются на заседании методического совета Центра и вступают в силу после согласования с директором Центра.</w:t>
      </w:r>
    </w:p>
    <w:p w:rsidR="00281522" w:rsidRPr="00281522" w:rsidRDefault="00281522" w:rsidP="00281522">
      <w:pPr>
        <w:widowControl w:val="0"/>
        <w:tabs>
          <w:tab w:val="left" w:pos="1101"/>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Виртуальный музей возглавляет Совет музея.</w:t>
      </w:r>
    </w:p>
    <w:p w:rsidR="00281522" w:rsidRPr="00281522" w:rsidRDefault="00281522" w:rsidP="00281522">
      <w:pPr>
        <w:widowControl w:val="0"/>
        <w:tabs>
          <w:tab w:val="left" w:pos="1101"/>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Профиль, программа, функции музея интегрируются с воспитательной системой Центра и определяются задачами.</w:t>
      </w:r>
    </w:p>
    <w:p w:rsidR="00281522" w:rsidRPr="00281522" w:rsidRDefault="00281522" w:rsidP="00281522">
      <w:pPr>
        <w:widowControl w:val="0"/>
        <w:tabs>
          <w:tab w:val="left" w:pos="1101"/>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Выборы совета проводятся один раз в год.</w:t>
      </w:r>
    </w:p>
    <w:p w:rsidR="00281522" w:rsidRPr="00281522" w:rsidRDefault="00281522" w:rsidP="00281522">
      <w:pPr>
        <w:widowControl w:val="0"/>
        <w:tabs>
          <w:tab w:val="left" w:pos="1101"/>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Состав Совета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заместитель директора по УВР;</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зав. отделом краеведения и прикладного творчества;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руководители объединений отдела краеведения и прикладного творчества;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учащиеся объединения «Паутинка» – экскурсоводы;</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 </w:t>
      </w:r>
      <w:proofErr w:type="gramStart"/>
      <w:r w:rsidRPr="00281522">
        <w:rPr>
          <w:rFonts w:ascii="Times New Roman" w:hAnsi="Times New Roman"/>
          <w:sz w:val="28"/>
          <w:szCs w:val="28"/>
        </w:rPr>
        <w:t>лекторская  группа</w:t>
      </w:r>
      <w:proofErr w:type="gramEnd"/>
      <w:r w:rsidRPr="00281522">
        <w:rPr>
          <w:rFonts w:ascii="Times New Roman" w:hAnsi="Times New Roman"/>
          <w:sz w:val="28"/>
          <w:szCs w:val="28"/>
        </w:rPr>
        <w:t>;</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родители.</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2. Основные понятия.</w:t>
      </w:r>
    </w:p>
    <w:p w:rsidR="00281522" w:rsidRPr="00281522" w:rsidRDefault="00281522" w:rsidP="00281522">
      <w:pPr>
        <w:tabs>
          <w:tab w:val="left" w:pos="468"/>
        </w:tabs>
        <w:spacing w:after="0" w:line="240" w:lineRule="auto"/>
        <w:ind w:firstLine="709"/>
        <w:rPr>
          <w:rFonts w:ascii="Times New Roman" w:hAnsi="Times New Roman"/>
          <w:sz w:val="28"/>
          <w:szCs w:val="28"/>
        </w:rPr>
      </w:pPr>
      <w:r w:rsidRPr="00281522">
        <w:rPr>
          <w:rFonts w:ascii="Times New Roman" w:hAnsi="Times New Roman"/>
          <w:sz w:val="28"/>
          <w:szCs w:val="28"/>
        </w:rPr>
        <w:t xml:space="preserve">Профиль музея – специализация музейного собрания и </w:t>
      </w:r>
      <w:proofErr w:type="gramStart"/>
      <w:r w:rsidRPr="00281522">
        <w:rPr>
          <w:rFonts w:ascii="Times New Roman" w:hAnsi="Times New Roman"/>
          <w:sz w:val="28"/>
          <w:szCs w:val="28"/>
        </w:rPr>
        <w:t>деятельности  музея</w:t>
      </w:r>
      <w:proofErr w:type="gramEnd"/>
      <w:r w:rsidRPr="00281522">
        <w:rPr>
          <w:rFonts w:ascii="Times New Roman" w:hAnsi="Times New Roman"/>
          <w:sz w:val="28"/>
          <w:szCs w:val="28"/>
        </w:rPr>
        <w:t>, обусловленная его связью с конкретным профильным направлением «Кружевоплетение».</w:t>
      </w:r>
    </w:p>
    <w:p w:rsidR="00281522" w:rsidRPr="00281522" w:rsidRDefault="00281522" w:rsidP="00281522">
      <w:pPr>
        <w:tabs>
          <w:tab w:val="left" w:pos="468"/>
        </w:tabs>
        <w:spacing w:after="0" w:line="240" w:lineRule="auto"/>
        <w:ind w:firstLine="709"/>
        <w:rPr>
          <w:rFonts w:ascii="Times New Roman" w:hAnsi="Times New Roman"/>
          <w:sz w:val="28"/>
          <w:szCs w:val="28"/>
        </w:rPr>
      </w:pPr>
      <w:r w:rsidRPr="00281522">
        <w:rPr>
          <w:rFonts w:ascii="Times New Roman" w:hAnsi="Times New Roman"/>
          <w:sz w:val="28"/>
          <w:szCs w:val="28"/>
        </w:rPr>
        <w:t>Музейное собрание – организованная совокупность музейных экспонатов и вспомогательных материалов.</w:t>
      </w:r>
    </w:p>
    <w:p w:rsidR="00281522" w:rsidRPr="00281522" w:rsidRDefault="00281522" w:rsidP="00281522">
      <w:pPr>
        <w:tabs>
          <w:tab w:val="left" w:pos="468"/>
        </w:tabs>
        <w:spacing w:after="0" w:line="240" w:lineRule="auto"/>
        <w:ind w:firstLine="709"/>
        <w:rPr>
          <w:rFonts w:ascii="Times New Roman" w:hAnsi="Times New Roman"/>
          <w:sz w:val="28"/>
          <w:szCs w:val="28"/>
        </w:rPr>
      </w:pPr>
      <w:r w:rsidRPr="00281522">
        <w:rPr>
          <w:rFonts w:ascii="Times New Roman" w:hAnsi="Times New Roman"/>
          <w:sz w:val="28"/>
          <w:szCs w:val="28"/>
        </w:rPr>
        <w:t xml:space="preserve">Комплектование музейного фонда – деятельность музея по выявлению, </w:t>
      </w:r>
    </w:p>
    <w:p w:rsidR="00281522" w:rsidRPr="00281522" w:rsidRDefault="00281522" w:rsidP="00281522">
      <w:pPr>
        <w:tabs>
          <w:tab w:val="left" w:pos="468"/>
        </w:tabs>
        <w:spacing w:after="0" w:line="240" w:lineRule="auto"/>
        <w:ind w:firstLine="709"/>
        <w:rPr>
          <w:rFonts w:ascii="Times New Roman" w:hAnsi="Times New Roman"/>
          <w:sz w:val="28"/>
          <w:szCs w:val="28"/>
        </w:rPr>
      </w:pPr>
      <w:r w:rsidRPr="00281522">
        <w:rPr>
          <w:rFonts w:ascii="Times New Roman" w:hAnsi="Times New Roman"/>
          <w:sz w:val="28"/>
          <w:szCs w:val="28"/>
        </w:rPr>
        <w:t xml:space="preserve"> сбору, учёту музейных экспозиций.</w:t>
      </w:r>
    </w:p>
    <w:p w:rsidR="00281522" w:rsidRPr="00281522" w:rsidRDefault="00281522" w:rsidP="00281522">
      <w:pPr>
        <w:tabs>
          <w:tab w:val="left" w:pos="468"/>
        </w:tabs>
        <w:spacing w:after="0" w:line="240" w:lineRule="auto"/>
        <w:ind w:firstLine="709"/>
        <w:rPr>
          <w:rFonts w:ascii="Times New Roman" w:hAnsi="Times New Roman"/>
          <w:sz w:val="28"/>
          <w:szCs w:val="28"/>
        </w:rPr>
      </w:pPr>
      <w:r w:rsidRPr="00281522">
        <w:rPr>
          <w:rFonts w:ascii="Times New Roman" w:hAnsi="Times New Roman"/>
          <w:sz w:val="28"/>
          <w:szCs w:val="28"/>
        </w:rPr>
        <w:t xml:space="preserve">Экспозиция – выставленные на обозрение в определённой </w:t>
      </w:r>
      <w:proofErr w:type="gramStart"/>
      <w:r w:rsidRPr="00281522">
        <w:rPr>
          <w:rFonts w:ascii="Times New Roman" w:hAnsi="Times New Roman"/>
          <w:sz w:val="28"/>
          <w:szCs w:val="28"/>
        </w:rPr>
        <w:t>системе  музейные</w:t>
      </w:r>
      <w:proofErr w:type="gramEnd"/>
      <w:r w:rsidRPr="00281522">
        <w:rPr>
          <w:rFonts w:ascii="Times New Roman" w:hAnsi="Times New Roman"/>
          <w:sz w:val="28"/>
          <w:szCs w:val="28"/>
        </w:rPr>
        <w:t xml:space="preserve"> экспонаты.</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widowControl w:val="0"/>
        <w:numPr>
          <w:ilvl w:val="0"/>
          <w:numId w:val="16"/>
        </w:numPr>
        <w:tabs>
          <w:tab w:val="left" w:pos="411"/>
          <w:tab w:val="num" w:pos="720"/>
        </w:tabs>
        <w:suppressAutoHyphens/>
        <w:spacing w:after="0" w:line="240" w:lineRule="auto"/>
        <w:ind w:left="0" w:firstLine="709"/>
        <w:rPr>
          <w:rFonts w:ascii="Times New Roman" w:hAnsi="Times New Roman"/>
          <w:b/>
          <w:bCs/>
          <w:sz w:val="28"/>
          <w:szCs w:val="28"/>
        </w:rPr>
      </w:pPr>
      <w:r w:rsidRPr="00281522">
        <w:rPr>
          <w:rFonts w:ascii="Times New Roman" w:hAnsi="Times New Roman"/>
          <w:b/>
          <w:bCs/>
          <w:sz w:val="28"/>
          <w:szCs w:val="28"/>
        </w:rPr>
        <w:t>Цели и задачи.</w:t>
      </w:r>
    </w:p>
    <w:p w:rsidR="00281522" w:rsidRPr="00281522" w:rsidRDefault="00281522" w:rsidP="00281522">
      <w:pPr>
        <w:widowControl w:val="0"/>
        <w:tabs>
          <w:tab w:val="left" w:pos="1080"/>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Основной целью виртуального музея является расширение образовательного пространства для учащихся Центра, создание условий для реального выбора образовательных услуг, обеспечивающих развитие личностных качеств; приобщение к культуре своего народа; духовно-нравственное, патриотическое и гражданское воспитание.</w:t>
      </w:r>
    </w:p>
    <w:p w:rsidR="00281522" w:rsidRPr="00281522" w:rsidRDefault="00281522" w:rsidP="00281522">
      <w:pPr>
        <w:widowControl w:val="0"/>
        <w:tabs>
          <w:tab w:val="left" w:pos="1080"/>
        </w:tabs>
        <w:suppressAutoHyphens/>
        <w:spacing w:after="0" w:line="240" w:lineRule="auto"/>
        <w:ind w:firstLine="709"/>
        <w:rPr>
          <w:rFonts w:ascii="Times New Roman" w:hAnsi="Times New Roman"/>
          <w:sz w:val="28"/>
          <w:szCs w:val="28"/>
        </w:rPr>
      </w:pPr>
      <w:r w:rsidRPr="00281522">
        <w:rPr>
          <w:rFonts w:ascii="Times New Roman" w:hAnsi="Times New Roman"/>
          <w:sz w:val="28"/>
          <w:szCs w:val="28"/>
        </w:rPr>
        <w:t>Задачи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lastRenderedPageBreak/>
        <w:t>- организация досуга детей и подростков;</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комплектование музейного фонда;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организация актива виртуального музея, создание органов самоуправления – Совета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воспитание познавательных интересов и способностей;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овладение учащимися практическими навыками поисковой, исследовательской деятельности;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формирование умений и навыков критического мышления в условиях работы с большими объёмами информации;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формирование навыков самостоятельной работы на основе использования информативно-коммуникативных технологий;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формирование навыков коммуникации;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развитие умений формулировать задачу и корпоративно её решать.</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pStyle w:val="a8"/>
        <w:widowControl w:val="0"/>
        <w:numPr>
          <w:ilvl w:val="0"/>
          <w:numId w:val="16"/>
        </w:numPr>
        <w:tabs>
          <w:tab w:val="left" w:pos="720"/>
        </w:tabs>
        <w:suppressAutoHyphens/>
        <w:spacing w:after="0" w:line="240" w:lineRule="auto"/>
        <w:ind w:left="0" w:firstLine="709"/>
        <w:rPr>
          <w:rFonts w:ascii="Times New Roman" w:hAnsi="Times New Roman"/>
          <w:b/>
          <w:bCs/>
          <w:sz w:val="28"/>
          <w:szCs w:val="28"/>
        </w:rPr>
      </w:pPr>
      <w:r w:rsidRPr="00281522">
        <w:rPr>
          <w:rFonts w:ascii="Times New Roman" w:hAnsi="Times New Roman"/>
          <w:b/>
          <w:bCs/>
          <w:sz w:val="28"/>
          <w:szCs w:val="28"/>
        </w:rPr>
        <w:t>Содержание и формы работы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В содержание работы виртуального музея входит </w:t>
      </w:r>
      <w:proofErr w:type="gramStart"/>
      <w:r w:rsidRPr="00281522">
        <w:rPr>
          <w:rFonts w:ascii="Times New Roman" w:hAnsi="Times New Roman"/>
          <w:sz w:val="28"/>
          <w:szCs w:val="28"/>
        </w:rPr>
        <w:t>организация  конкурсов</w:t>
      </w:r>
      <w:proofErr w:type="gramEnd"/>
      <w:r w:rsidRPr="00281522">
        <w:rPr>
          <w:rFonts w:ascii="Times New Roman" w:hAnsi="Times New Roman"/>
          <w:sz w:val="28"/>
          <w:szCs w:val="28"/>
        </w:rPr>
        <w:t>, выставок, тематических классных часов, уроков мужества и др.</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Совет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изучает различные источники информации;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систематически пополняет фонды музея путём поиска;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обеспечивает сохранность музейных экспозиций;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создаёт и обновляет экспозиции, выставки;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проводит экскурсионно-лекторскую и массовую работу для учащихся и родителей;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устанавливает и поддерживает связь со школьными музеями соответствующего профиля.</w:t>
      </w:r>
    </w:p>
    <w:p w:rsidR="00281522" w:rsidRPr="00281522" w:rsidRDefault="00281522" w:rsidP="00281522">
      <w:pPr>
        <w:spacing w:after="0" w:line="240" w:lineRule="auto"/>
        <w:ind w:firstLine="709"/>
        <w:rPr>
          <w:rFonts w:ascii="Times New Roman" w:eastAsia="Arial" w:hAnsi="Times New Roman"/>
          <w:sz w:val="28"/>
          <w:szCs w:val="28"/>
          <w:lang w:eastAsia="ar-SA"/>
        </w:rPr>
      </w:pPr>
      <w:r w:rsidRPr="00281522">
        <w:rPr>
          <w:rFonts w:ascii="Times New Roman" w:hAnsi="Times New Roman"/>
          <w:sz w:val="28"/>
          <w:szCs w:val="28"/>
        </w:rPr>
        <w:t xml:space="preserve">Для создания виртуального музея используется программа </w:t>
      </w:r>
      <w:r w:rsidRPr="00281522">
        <w:rPr>
          <w:rFonts w:ascii="Times New Roman" w:eastAsia="Arial" w:hAnsi="Times New Roman"/>
          <w:sz w:val="28"/>
          <w:szCs w:val="28"/>
          <w:lang w:val="en-US" w:eastAsia="ar-SA"/>
        </w:rPr>
        <w:t>Power</w:t>
      </w:r>
      <w:r w:rsidRPr="00281522">
        <w:rPr>
          <w:rFonts w:ascii="Times New Roman" w:eastAsia="Arial" w:hAnsi="Times New Roman"/>
          <w:sz w:val="28"/>
          <w:szCs w:val="28"/>
          <w:lang w:eastAsia="ar-SA"/>
        </w:rPr>
        <w:t xml:space="preserve"> </w:t>
      </w:r>
      <w:r w:rsidRPr="00281522">
        <w:rPr>
          <w:rFonts w:ascii="Times New Roman" w:eastAsia="Arial" w:hAnsi="Times New Roman"/>
          <w:sz w:val="28"/>
          <w:szCs w:val="28"/>
          <w:lang w:val="en-US" w:eastAsia="ar-SA"/>
        </w:rPr>
        <w:t>Point</w:t>
      </w:r>
      <w:r w:rsidRPr="00281522">
        <w:rPr>
          <w:rFonts w:ascii="Times New Roman" w:eastAsia="Arial" w:hAnsi="Times New Roman"/>
          <w:sz w:val="28"/>
          <w:szCs w:val="28"/>
          <w:lang w:eastAsia="ar-SA"/>
        </w:rPr>
        <w:t xml:space="preserve">. </w:t>
      </w:r>
    </w:p>
    <w:p w:rsidR="00281522" w:rsidRPr="00281522" w:rsidRDefault="00281522" w:rsidP="00281522">
      <w:pPr>
        <w:spacing w:after="0" w:line="240" w:lineRule="auto"/>
        <w:ind w:firstLine="709"/>
        <w:rPr>
          <w:rFonts w:ascii="Times New Roman" w:eastAsia="Lucida Sans Unicode" w:hAnsi="Times New Roman"/>
          <w:sz w:val="28"/>
          <w:szCs w:val="28"/>
        </w:rPr>
      </w:pPr>
      <w:r w:rsidRPr="00281522">
        <w:rPr>
          <w:rFonts w:ascii="Times New Roman" w:hAnsi="Times New Roman"/>
          <w:sz w:val="28"/>
          <w:szCs w:val="28"/>
        </w:rPr>
        <w:t>Создание электронной экспозиции, интерактивного экспозиционно- выставочного пространства.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Редактирование и тиражирование печатных и электронных </w:t>
      </w:r>
      <w:proofErr w:type="gramStart"/>
      <w:r w:rsidRPr="00281522">
        <w:rPr>
          <w:rFonts w:ascii="Times New Roman" w:hAnsi="Times New Roman"/>
          <w:sz w:val="28"/>
          <w:szCs w:val="28"/>
        </w:rPr>
        <w:t>материалов,  создание</w:t>
      </w:r>
      <w:proofErr w:type="gramEnd"/>
      <w:r w:rsidRPr="00281522">
        <w:rPr>
          <w:rFonts w:ascii="Times New Roman" w:hAnsi="Times New Roman"/>
          <w:sz w:val="28"/>
          <w:szCs w:val="28"/>
        </w:rPr>
        <w:t xml:space="preserve"> презентаций для использования в учебной деятельности и  демонстрации их в рамках </w:t>
      </w:r>
      <w:proofErr w:type="spellStart"/>
      <w:r w:rsidRPr="00281522">
        <w:rPr>
          <w:rFonts w:ascii="Times New Roman" w:hAnsi="Times New Roman"/>
          <w:sz w:val="28"/>
          <w:szCs w:val="28"/>
        </w:rPr>
        <w:t>центровских</w:t>
      </w:r>
      <w:proofErr w:type="spellEnd"/>
      <w:r w:rsidRPr="00281522">
        <w:rPr>
          <w:rFonts w:ascii="Times New Roman" w:hAnsi="Times New Roman"/>
          <w:sz w:val="28"/>
          <w:szCs w:val="28"/>
        </w:rPr>
        <w:t xml:space="preserve"> мероприятий.</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5. Направления деятельности школьного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5.1.  Поисковая деятельность.</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5.2.  Фондовая деятельность.</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5.3.  Экскурсионно-лекторская деятельность.</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5.4.  Экспозиционная деятельность.</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5.5.  Пропагандистская деятельность.</w:t>
      </w:r>
    </w:p>
    <w:p w:rsidR="00281522" w:rsidRPr="00281522" w:rsidRDefault="00281522" w:rsidP="00281522">
      <w:pPr>
        <w:spacing w:after="0" w:line="240" w:lineRule="auto"/>
        <w:ind w:firstLine="709"/>
        <w:rPr>
          <w:rFonts w:ascii="Times New Roman" w:hAnsi="Times New Roman"/>
          <w:b/>
          <w:bCs/>
          <w:sz w:val="28"/>
          <w:szCs w:val="28"/>
        </w:rPr>
      </w:pP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6. Разделы сайта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6.1.  Нормативные документы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6.2.  Проект «Из бабушкиного сундучка».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6.3.  Народные промыслы.</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6.4.  Кубышка идей. (О различных видах ДПТ и женского рукоделия)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lastRenderedPageBreak/>
        <w:t>6.5.  Педагогический коллектив ЦДТ «Октябрьский».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6.6.  Проект «ПОИСК».</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6.7.  Наши выпускники.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6.8.  Фотогалерея.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6.9.  Совет виртуального музея.</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6.10. Другие разделы.</w:t>
      </w:r>
    </w:p>
    <w:p w:rsidR="00281522" w:rsidRPr="00281522" w:rsidRDefault="00281522" w:rsidP="00281522">
      <w:pPr>
        <w:tabs>
          <w:tab w:val="left" w:pos="993"/>
        </w:tabs>
        <w:spacing w:after="0" w:line="240" w:lineRule="auto"/>
        <w:ind w:firstLine="709"/>
        <w:jc w:val="both"/>
        <w:rPr>
          <w:rFonts w:ascii="Times New Roman" w:hAnsi="Times New Roman"/>
          <w:b/>
          <w:sz w:val="28"/>
          <w:szCs w:val="28"/>
        </w:rPr>
      </w:pP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Проект «Виртуальный музей»</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ИНФОМАЦИОННАЯ КАРТА ПРОЕКТА</w:t>
      </w:r>
    </w:p>
    <w:tbl>
      <w:tblPr>
        <w:tblW w:w="0" w:type="auto"/>
        <w:tblInd w:w="-5" w:type="dxa"/>
        <w:tblLayout w:type="fixed"/>
        <w:tblLook w:val="04A0" w:firstRow="1" w:lastRow="0" w:firstColumn="1" w:lastColumn="0" w:noHBand="0" w:noVBand="1"/>
      </w:tblPr>
      <w:tblGrid>
        <w:gridCol w:w="113"/>
        <w:gridCol w:w="2875"/>
        <w:gridCol w:w="6197"/>
      </w:tblGrid>
      <w:tr w:rsidR="00281522" w:rsidRPr="00281522" w:rsidTr="00281522">
        <w:tc>
          <w:tcPr>
            <w:tcW w:w="2988" w:type="dxa"/>
            <w:gridSpan w:val="2"/>
            <w:tcBorders>
              <w:top w:val="single" w:sz="4" w:space="0" w:color="000000"/>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Название проекта.</w:t>
            </w:r>
          </w:p>
        </w:tc>
        <w:tc>
          <w:tcPr>
            <w:tcW w:w="6197" w:type="dxa"/>
            <w:tcBorders>
              <w:top w:val="single" w:sz="4" w:space="0" w:color="000000"/>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«Виртуальный музей».</w:t>
            </w:r>
          </w:p>
        </w:tc>
      </w:tr>
      <w:tr w:rsidR="00281522" w:rsidRPr="00281522" w:rsidTr="00281522">
        <w:tc>
          <w:tcPr>
            <w:tcW w:w="2988"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Ф.И.О. автора.</w:t>
            </w:r>
          </w:p>
        </w:tc>
        <w:tc>
          <w:tcPr>
            <w:tcW w:w="619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i/>
                <w:sz w:val="28"/>
                <w:szCs w:val="28"/>
                <w:lang w:eastAsia="ar-SA"/>
              </w:rPr>
            </w:pPr>
            <w:proofErr w:type="spellStart"/>
            <w:r w:rsidRPr="00281522">
              <w:rPr>
                <w:rFonts w:ascii="Times New Roman" w:hAnsi="Times New Roman"/>
                <w:sz w:val="28"/>
                <w:szCs w:val="28"/>
              </w:rPr>
              <w:t>Объедкова</w:t>
            </w:r>
            <w:proofErr w:type="spellEnd"/>
            <w:r w:rsidRPr="00281522">
              <w:rPr>
                <w:rFonts w:ascii="Times New Roman" w:hAnsi="Times New Roman"/>
                <w:sz w:val="28"/>
                <w:szCs w:val="28"/>
              </w:rPr>
              <w:t xml:space="preserve"> Вера Васильевна, </w:t>
            </w:r>
            <w:r w:rsidRPr="00281522">
              <w:rPr>
                <w:rFonts w:ascii="Times New Roman" w:hAnsi="Times New Roman"/>
                <w:i/>
                <w:sz w:val="28"/>
                <w:szCs w:val="28"/>
              </w:rPr>
              <w:t xml:space="preserve">педагог МОУ ДОД «Центр детского творчества «Октябрьский» </w:t>
            </w:r>
          </w:p>
        </w:tc>
      </w:tr>
      <w:tr w:rsidR="00281522" w:rsidRPr="00281522" w:rsidTr="00281522">
        <w:tc>
          <w:tcPr>
            <w:tcW w:w="2988"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Обоснование актуальность проекта.</w:t>
            </w:r>
          </w:p>
        </w:tc>
        <w:tc>
          <w:tcPr>
            <w:tcW w:w="6197" w:type="dxa"/>
            <w:tcBorders>
              <w:top w:val="nil"/>
              <w:left w:val="single" w:sz="4" w:space="0" w:color="000000"/>
              <w:bottom w:val="single" w:sz="4" w:space="0" w:color="000000"/>
              <w:right w:val="single" w:sz="4" w:space="0" w:color="000000"/>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Среди учреждений, призванных решать наряду с другими культурно-образовательные задачи, музеям принадлежит особое место. Только музеи, являясь сокровищницей материальной и духовной культуры народа используя заложенный в них огромный научный потенциал, способны решать вопросы образования и воспитания молодёжи.</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ИКТ в системе образования представляются в высшей степени интересным и перспективным направлением. Идея использования современных телекоммуникационных технологий чрезвычайно привлекательна для музеев, заинтересованных в популяризации собственных коллекций, привлечении внимания потенциальных посетителей, рекламе, выставок и других мероприятий.</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Предлагаемый проект «Виртуальный музей», в рамках которого на профессиональном уровне могут быть созданы совместные тематические виртуальные экспозиции, по нашему мнению, позволит обеспечить постоянный интерес к декоративно-прикладному творчеству.</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bCs/>
                <w:sz w:val="28"/>
                <w:szCs w:val="28"/>
              </w:rPr>
              <w:t>«Виртуальный музей»</w:t>
            </w:r>
            <w:r w:rsidRPr="00281522">
              <w:rPr>
                <w:rFonts w:ascii="Times New Roman" w:hAnsi="Times New Roman"/>
                <w:sz w:val="28"/>
                <w:szCs w:val="28"/>
              </w:rPr>
              <w:t xml:space="preserve"> – это долгосрочный проект, цель которого – открыть доступ к наследию женского рукоделия, декоративно-прикладного творчества в целом посредством компьютерных технологий.</w:t>
            </w:r>
          </w:p>
        </w:tc>
      </w:tr>
      <w:tr w:rsidR="00281522" w:rsidRPr="00281522" w:rsidTr="00281522">
        <w:tc>
          <w:tcPr>
            <w:tcW w:w="2988"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Цели и задачи проекта</w:t>
            </w:r>
          </w:p>
        </w:tc>
        <w:tc>
          <w:tcPr>
            <w:tcW w:w="6197" w:type="dxa"/>
            <w:tcBorders>
              <w:top w:val="nil"/>
              <w:left w:val="single" w:sz="4" w:space="0" w:color="000000"/>
              <w:bottom w:val="single" w:sz="4" w:space="0" w:color="000000"/>
              <w:right w:val="single" w:sz="4" w:space="0" w:color="000000"/>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 xml:space="preserve"> </w:t>
            </w:r>
            <w:r w:rsidRPr="00281522">
              <w:rPr>
                <w:rFonts w:ascii="Times New Roman" w:hAnsi="Times New Roman"/>
                <w:i/>
                <w:sz w:val="28"/>
                <w:szCs w:val="28"/>
              </w:rPr>
              <w:t>Цель:</w:t>
            </w:r>
            <w:r w:rsidRPr="00281522">
              <w:rPr>
                <w:rFonts w:ascii="Times New Roman" w:hAnsi="Times New Roman"/>
                <w:sz w:val="28"/>
                <w:szCs w:val="28"/>
              </w:rPr>
              <w:t xml:space="preserve"> создание виртуального музея с применением новых информационных технологий.</w:t>
            </w:r>
          </w:p>
          <w:p w:rsidR="00281522" w:rsidRPr="00281522" w:rsidRDefault="00281522">
            <w:pPr>
              <w:shd w:val="clear" w:color="auto" w:fill="FFFFFF"/>
              <w:autoSpaceDE w:val="0"/>
              <w:spacing w:after="0" w:line="240" w:lineRule="auto"/>
              <w:jc w:val="both"/>
              <w:rPr>
                <w:rFonts w:ascii="Times New Roman" w:hAnsi="Times New Roman"/>
                <w:i/>
                <w:sz w:val="28"/>
                <w:szCs w:val="28"/>
              </w:rPr>
            </w:pPr>
            <w:r w:rsidRPr="00281522">
              <w:rPr>
                <w:rFonts w:ascii="Times New Roman" w:hAnsi="Times New Roman"/>
                <w:i/>
                <w:sz w:val="28"/>
                <w:szCs w:val="28"/>
              </w:rPr>
              <w:t>Задачи проекта:</w:t>
            </w:r>
          </w:p>
          <w:p w:rsidR="00281522" w:rsidRPr="00281522" w:rsidRDefault="00281522">
            <w:pPr>
              <w:numPr>
                <w:ilvl w:val="0"/>
                <w:numId w:val="18"/>
              </w:numPr>
              <w:tabs>
                <w:tab w:val="left" w:pos="72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lastRenderedPageBreak/>
              <w:t>создание электронного банка данных о ДПТ – «Виртуальный музей» – площадки для размещения виртуальных тематических выставок;</w:t>
            </w:r>
          </w:p>
          <w:p w:rsidR="00281522" w:rsidRPr="00281522" w:rsidRDefault="00281522">
            <w:pPr>
              <w:numPr>
                <w:ilvl w:val="0"/>
                <w:numId w:val="20"/>
              </w:numPr>
              <w:tabs>
                <w:tab w:val="left" w:pos="72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пропаганда ДПТ;</w:t>
            </w:r>
          </w:p>
          <w:p w:rsidR="00281522" w:rsidRPr="00281522" w:rsidRDefault="00281522">
            <w:pPr>
              <w:numPr>
                <w:ilvl w:val="0"/>
                <w:numId w:val="20"/>
              </w:numPr>
              <w:tabs>
                <w:tab w:val="left" w:pos="72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создание тематической выставки «Кружево из бабушкиного сундучка»;</w:t>
            </w:r>
          </w:p>
          <w:p w:rsidR="00281522" w:rsidRPr="00281522" w:rsidRDefault="00281522">
            <w:pPr>
              <w:numPr>
                <w:ilvl w:val="0"/>
                <w:numId w:val="20"/>
              </w:numPr>
              <w:tabs>
                <w:tab w:val="left" w:pos="72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организация досуга, развитие познавательной активности учащихся;</w:t>
            </w:r>
          </w:p>
          <w:p w:rsidR="00281522" w:rsidRPr="00281522" w:rsidRDefault="00281522">
            <w:pPr>
              <w:numPr>
                <w:ilvl w:val="0"/>
                <w:numId w:val="20"/>
              </w:numPr>
              <w:tabs>
                <w:tab w:val="left" w:pos="72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формирование у учащихся навыков поисковой и исследовательской деятельности, навыков самостоятельной работы на основе использования информативно-коммуникативных технологий.</w:t>
            </w:r>
          </w:p>
          <w:p w:rsidR="00281522" w:rsidRPr="00281522" w:rsidRDefault="00281522">
            <w:pPr>
              <w:numPr>
                <w:ilvl w:val="0"/>
                <w:numId w:val="20"/>
              </w:numPr>
              <w:tabs>
                <w:tab w:val="left" w:pos="72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 xml:space="preserve">расширение образовательного пространства для учащихся отдела краеведения и прикладного творчества через приобщение к культуре родного края средствами новых информационных технологий. </w:t>
            </w:r>
          </w:p>
        </w:tc>
      </w:tr>
      <w:tr w:rsidR="00281522" w:rsidRPr="00281522" w:rsidTr="00281522">
        <w:trPr>
          <w:gridBefore w:val="1"/>
          <w:wBefore w:w="113" w:type="dxa"/>
        </w:trPr>
        <w:tc>
          <w:tcPr>
            <w:tcW w:w="287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lastRenderedPageBreak/>
              <w:t>Краткое содержание проекта:</w:t>
            </w:r>
          </w:p>
        </w:tc>
        <w:tc>
          <w:tcPr>
            <w:tcW w:w="6197" w:type="dxa"/>
            <w:tcBorders>
              <w:top w:val="nil"/>
              <w:left w:val="single" w:sz="4" w:space="0" w:color="000000"/>
              <w:bottom w:val="single" w:sz="4" w:space="0" w:color="000000"/>
              <w:right w:val="single" w:sz="4" w:space="0" w:color="000000"/>
            </w:tcBorders>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Структура Виртуального музея:</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 xml:space="preserve"> - титульная страница (название, авторы, план деятельности, Положения музея);</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 оглавление (указатели для виртуальных экскурсий):</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 «Кружево из бабушкиного сундучка»:</w:t>
            </w:r>
          </w:p>
          <w:p w:rsidR="00281522" w:rsidRPr="00281522" w:rsidRDefault="00281522">
            <w:pPr>
              <w:numPr>
                <w:ilvl w:val="0"/>
                <w:numId w:val="22"/>
              </w:numPr>
              <w:tabs>
                <w:tab w:val="left" w:pos="36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Открытие музея.</w:t>
            </w:r>
          </w:p>
          <w:p w:rsidR="00281522" w:rsidRPr="00281522" w:rsidRDefault="00281522">
            <w:pPr>
              <w:numPr>
                <w:ilvl w:val="0"/>
                <w:numId w:val="22"/>
              </w:numPr>
              <w:tabs>
                <w:tab w:val="left" w:pos="36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У истоков.</w:t>
            </w:r>
          </w:p>
          <w:p w:rsidR="00281522" w:rsidRPr="00281522" w:rsidRDefault="00281522">
            <w:pPr>
              <w:numPr>
                <w:ilvl w:val="0"/>
                <w:numId w:val="22"/>
              </w:numPr>
              <w:tabs>
                <w:tab w:val="left" w:pos="36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Народные промыслы.</w:t>
            </w:r>
          </w:p>
          <w:p w:rsidR="00281522" w:rsidRPr="00281522" w:rsidRDefault="00281522">
            <w:pPr>
              <w:numPr>
                <w:ilvl w:val="0"/>
                <w:numId w:val="22"/>
              </w:numPr>
              <w:tabs>
                <w:tab w:val="left" w:pos="36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Народные традиции.</w:t>
            </w:r>
          </w:p>
          <w:p w:rsidR="00281522" w:rsidRPr="00281522" w:rsidRDefault="00281522">
            <w:pPr>
              <w:numPr>
                <w:ilvl w:val="0"/>
                <w:numId w:val="22"/>
              </w:numPr>
              <w:tabs>
                <w:tab w:val="left" w:pos="36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Творческие династии.</w:t>
            </w:r>
          </w:p>
          <w:p w:rsidR="00281522" w:rsidRPr="00281522" w:rsidRDefault="00281522">
            <w:pPr>
              <w:numPr>
                <w:ilvl w:val="0"/>
                <w:numId w:val="22"/>
              </w:numPr>
              <w:tabs>
                <w:tab w:val="left" w:pos="360"/>
              </w:tabs>
              <w:suppressAutoHyphens/>
              <w:spacing w:after="0" w:line="240" w:lineRule="auto"/>
              <w:ind w:left="0" w:firstLine="0"/>
              <w:jc w:val="both"/>
              <w:rPr>
                <w:rFonts w:ascii="Times New Roman" w:hAnsi="Times New Roman"/>
                <w:sz w:val="28"/>
                <w:szCs w:val="28"/>
              </w:rPr>
            </w:pPr>
            <w:r w:rsidRPr="00281522">
              <w:rPr>
                <w:rFonts w:ascii="Times New Roman" w:hAnsi="Times New Roman"/>
                <w:sz w:val="28"/>
                <w:szCs w:val="28"/>
              </w:rPr>
              <w:t>Золотой фонд (галерея учащихся) и т.д.</w:t>
            </w:r>
          </w:p>
          <w:p w:rsidR="00281522" w:rsidRPr="00281522" w:rsidRDefault="00281522">
            <w:pPr>
              <w:tabs>
                <w:tab w:val="left" w:pos="252"/>
              </w:tabs>
              <w:spacing w:after="0" w:line="240" w:lineRule="auto"/>
              <w:jc w:val="both"/>
              <w:rPr>
                <w:rFonts w:ascii="Times New Roman" w:hAnsi="Times New Roman"/>
                <w:b/>
                <w:sz w:val="28"/>
                <w:szCs w:val="28"/>
              </w:rPr>
            </w:pP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 xml:space="preserve"> Содержание деятельности виртуального музея включает:</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 сбор, обобщение и систематизация материалов о промыслах и традициях малой родины, педагогах, учащихся.</w:t>
            </w:r>
          </w:p>
          <w:p w:rsidR="00281522" w:rsidRPr="00281522" w:rsidRDefault="00281522">
            <w:pPr>
              <w:spacing w:after="0" w:line="240" w:lineRule="auto"/>
              <w:jc w:val="both"/>
              <w:rPr>
                <w:rFonts w:ascii="Times New Roman" w:hAnsi="Times New Roman"/>
                <w:sz w:val="28"/>
                <w:szCs w:val="28"/>
              </w:rPr>
            </w:pPr>
            <w:r w:rsidRPr="00281522">
              <w:rPr>
                <w:rFonts w:ascii="Times New Roman" w:hAnsi="Times New Roman"/>
                <w:sz w:val="28"/>
                <w:szCs w:val="28"/>
              </w:rPr>
              <w:t>- создание коллекций мультимедийных презентаций, электронных экспозиций, виртуальных экскурсий об этих людях, о ДПТ, оцифровка экспонатов музея;</w:t>
            </w:r>
          </w:p>
          <w:p w:rsidR="00281522" w:rsidRPr="00281522" w:rsidRDefault="00281522">
            <w:pPr>
              <w:tabs>
                <w:tab w:val="left" w:pos="5260"/>
              </w:tabs>
              <w:spacing w:after="0" w:line="240" w:lineRule="auto"/>
              <w:jc w:val="both"/>
              <w:rPr>
                <w:rFonts w:ascii="Times New Roman" w:hAnsi="Times New Roman"/>
                <w:sz w:val="28"/>
                <w:szCs w:val="28"/>
              </w:rPr>
            </w:pPr>
            <w:r w:rsidRPr="00281522">
              <w:rPr>
                <w:rFonts w:ascii="Times New Roman" w:hAnsi="Times New Roman"/>
                <w:sz w:val="28"/>
                <w:szCs w:val="28"/>
              </w:rPr>
              <w:t>- проведение экскурсионно-лекторской работы для учащихся и родителей, общественности.</w:t>
            </w:r>
          </w:p>
          <w:p w:rsidR="00281522" w:rsidRPr="00281522" w:rsidRDefault="00281522">
            <w:pPr>
              <w:suppressAutoHyphens/>
              <w:spacing w:after="0" w:line="240" w:lineRule="auto"/>
              <w:jc w:val="both"/>
              <w:rPr>
                <w:rFonts w:ascii="Times New Roman" w:hAnsi="Times New Roman"/>
                <w:sz w:val="28"/>
                <w:szCs w:val="28"/>
                <w:lang w:eastAsia="ar-SA"/>
              </w:rPr>
            </w:pPr>
          </w:p>
        </w:tc>
      </w:tr>
      <w:tr w:rsidR="00281522" w:rsidRPr="00281522" w:rsidTr="00281522">
        <w:trPr>
          <w:gridBefore w:val="1"/>
          <w:wBefore w:w="113" w:type="dxa"/>
        </w:trPr>
        <w:tc>
          <w:tcPr>
            <w:tcW w:w="287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Сроки выполнения проекта</w:t>
            </w:r>
          </w:p>
        </w:tc>
        <w:tc>
          <w:tcPr>
            <w:tcW w:w="6197" w:type="dxa"/>
            <w:tcBorders>
              <w:top w:val="nil"/>
              <w:left w:val="single" w:sz="4" w:space="0" w:color="000000"/>
              <w:bottom w:val="single" w:sz="4" w:space="0" w:color="000000"/>
              <w:right w:val="single" w:sz="4" w:space="0" w:color="000000"/>
            </w:tcBorders>
            <w:hideMark/>
          </w:tcPr>
          <w:p w:rsidR="00281522" w:rsidRPr="00281522" w:rsidRDefault="00281522">
            <w:pPr>
              <w:suppressAutoHyphens/>
              <w:spacing w:after="0" w:line="240" w:lineRule="auto"/>
              <w:jc w:val="both"/>
              <w:rPr>
                <w:rFonts w:ascii="Times New Roman" w:hAnsi="Times New Roman"/>
                <w:sz w:val="28"/>
                <w:szCs w:val="28"/>
                <w:lang w:eastAsia="ar-SA"/>
              </w:rPr>
            </w:pPr>
            <w:r w:rsidRPr="00281522">
              <w:rPr>
                <w:rFonts w:ascii="Times New Roman" w:hAnsi="Times New Roman"/>
                <w:sz w:val="28"/>
                <w:szCs w:val="28"/>
              </w:rPr>
              <w:t>сентябрь 2009 года - декабрь 2010 года</w:t>
            </w:r>
          </w:p>
        </w:tc>
      </w:tr>
      <w:tr w:rsidR="00281522" w:rsidRPr="00281522" w:rsidTr="00281522">
        <w:trPr>
          <w:gridBefore w:val="1"/>
          <w:wBefore w:w="113" w:type="dxa"/>
        </w:trPr>
        <w:tc>
          <w:tcPr>
            <w:tcW w:w="2875" w:type="dxa"/>
            <w:tcBorders>
              <w:top w:val="nil"/>
              <w:left w:val="single" w:sz="4" w:space="0" w:color="000000"/>
              <w:bottom w:val="single" w:sz="4" w:space="0" w:color="000000"/>
              <w:right w:val="nil"/>
            </w:tcBorders>
            <w:hideMark/>
          </w:tcPr>
          <w:p w:rsidR="00281522" w:rsidRPr="00281522" w:rsidRDefault="00281522">
            <w:pPr>
              <w:pStyle w:val="a3"/>
              <w:snapToGrid w:val="0"/>
              <w:spacing w:before="0" w:after="0"/>
              <w:jc w:val="both"/>
              <w:rPr>
                <w:sz w:val="28"/>
                <w:szCs w:val="28"/>
              </w:rPr>
            </w:pPr>
            <w:r w:rsidRPr="00281522">
              <w:rPr>
                <w:sz w:val="28"/>
                <w:szCs w:val="28"/>
              </w:rPr>
              <w:lastRenderedPageBreak/>
              <w:t>Целевая группа, на которую рассчитан проект</w:t>
            </w:r>
          </w:p>
        </w:tc>
        <w:tc>
          <w:tcPr>
            <w:tcW w:w="6197" w:type="dxa"/>
            <w:tcBorders>
              <w:top w:val="nil"/>
              <w:left w:val="single" w:sz="4" w:space="0" w:color="000000"/>
              <w:bottom w:val="single" w:sz="4" w:space="0" w:color="000000"/>
              <w:right w:val="single" w:sz="4" w:space="0" w:color="000000"/>
            </w:tcBorders>
            <w:hideMark/>
          </w:tcPr>
          <w:p w:rsidR="00281522" w:rsidRPr="00281522" w:rsidRDefault="00281522">
            <w:pPr>
              <w:pStyle w:val="a3"/>
              <w:spacing w:before="0" w:after="0"/>
              <w:jc w:val="both"/>
              <w:rPr>
                <w:sz w:val="28"/>
                <w:szCs w:val="28"/>
              </w:rPr>
            </w:pPr>
            <w:r w:rsidRPr="00281522">
              <w:rPr>
                <w:sz w:val="28"/>
                <w:szCs w:val="28"/>
              </w:rPr>
              <w:t>Учащиеся общеобразовательных учреждений</w:t>
            </w:r>
          </w:p>
        </w:tc>
      </w:tr>
    </w:tbl>
    <w:p w:rsidR="00281522" w:rsidRPr="00281522" w:rsidRDefault="00281522" w:rsidP="00281522">
      <w:pPr>
        <w:spacing w:after="0" w:line="240" w:lineRule="auto"/>
        <w:ind w:firstLine="709"/>
        <w:jc w:val="both"/>
        <w:rPr>
          <w:rFonts w:ascii="Times New Roman" w:hAnsi="Times New Roman"/>
          <w:sz w:val="28"/>
          <w:szCs w:val="28"/>
          <w:lang w:eastAsia="ar-SA"/>
        </w:rPr>
      </w:pPr>
    </w:p>
    <w:p w:rsidR="00281522" w:rsidRPr="00281522" w:rsidRDefault="00281522" w:rsidP="00281522">
      <w:pPr>
        <w:pStyle w:val="a3"/>
        <w:spacing w:before="0" w:after="0"/>
        <w:ind w:firstLine="709"/>
        <w:jc w:val="both"/>
        <w:rPr>
          <w:b/>
          <w:sz w:val="28"/>
          <w:szCs w:val="28"/>
        </w:rPr>
      </w:pPr>
      <w:r w:rsidRPr="00281522">
        <w:rPr>
          <w:b/>
          <w:sz w:val="28"/>
          <w:szCs w:val="28"/>
        </w:rPr>
        <w:t xml:space="preserve"> Механизм реализации:</w:t>
      </w:r>
    </w:p>
    <w:p w:rsidR="00281522" w:rsidRPr="00281522" w:rsidRDefault="00281522" w:rsidP="00281522">
      <w:pPr>
        <w:pStyle w:val="a3"/>
        <w:numPr>
          <w:ilvl w:val="0"/>
          <w:numId w:val="23"/>
        </w:numPr>
        <w:tabs>
          <w:tab w:val="left" w:pos="1080"/>
        </w:tabs>
        <w:spacing w:before="0" w:after="0"/>
        <w:ind w:left="0" w:firstLine="709"/>
        <w:jc w:val="both"/>
        <w:rPr>
          <w:sz w:val="28"/>
          <w:szCs w:val="28"/>
        </w:rPr>
      </w:pPr>
      <w:r w:rsidRPr="00281522">
        <w:rPr>
          <w:sz w:val="28"/>
          <w:szCs w:val="28"/>
        </w:rPr>
        <w:t>Проведение подготовительной работы.</w:t>
      </w:r>
    </w:p>
    <w:p w:rsidR="00281522" w:rsidRPr="00281522" w:rsidRDefault="00281522" w:rsidP="00281522">
      <w:pPr>
        <w:pStyle w:val="a3"/>
        <w:numPr>
          <w:ilvl w:val="0"/>
          <w:numId w:val="23"/>
        </w:numPr>
        <w:tabs>
          <w:tab w:val="left" w:pos="1080"/>
        </w:tabs>
        <w:spacing w:before="0" w:after="0"/>
        <w:ind w:left="0" w:firstLine="709"/>
        <w:jc w:val="both"/>
        <w:rPr>
          <w:sz w:val="28"/>
          <w:szCs w:val="28"/>
        </w:rPr>
      </w:pPr>
      <w:r w:rsidRPr="00281522">
        <w:rPr>
          <w:sz w:val="28"/>
          <w:szCs w:val="28"/>
        </w:rPr>
        <w:t>Укрепление материально – технической базы.</w:t>
      </w:r>
    </w:p>
    <w:p w:rsidR="00281522" w:rsidRPr="00281522" w:rsidRDefault="00281522" w:rsidP="00281522">
      <w:pPr>
        <w:pStyle w:val="a3"/>
        <w:numPr>
          <w:ilvl w:val="0"/>
          <w:numId w:val="23"/>
        </w:numPr>
        <w:tabs>
          <w:tab w:val="left" w:pos="1080"/>
        </w:tabs>
        <w:spacing w:before="0" w:after="0"/>
        <w:ind w:left="0" w:firstLine="709"/>
        <w:jc w:val="both"/>
        <w:rPr>
          <w:sz w:val="28"/>
          <w:szCs w:val="28"/>
        </w:rPr>
      </w:pPr>
      <w:r w:rsidRPr="00281522">
        <w:rPr>
          <w:sz w:val="28"/>
          <w:szCs w:val="28"/>
        </w:rPr>
        <w:t>Разработка положения виртуального музея.</w:t>
      </w:r>
    </w:p>
    <w:p w:rsidR="00281522" w:rsidRPr="00281522" w:rsidRDefault="00281522" w:rsidP="00281522">
      <w:pPr>
        <w:pStyle w:val="a3"/>
        <w:numPr>
          <w:ilvl w:val="0"/>
          <w:numId w:val="23"/>
        </w:numPr>
        <w:tabs>
          <w:tab w:val="left" w:pos="1080"/>
        </w:tabs>
        <w:spacing w:before="0" w:after="0"/>
        <w:ind w:left="0" w:firstLine="709"/>
        <w:jc w:val="both"/>
        <w:rPr>
          <w:sz w:val="28"/>
          <w:szCs w:val="28"/>
        </w:rPr>
      </w:pPr>
      <w:r w:rsidRPr="00281522">
        <w:rPr>
          <w:sz w:val="28"/>
          <w:szCs w:val="28"/>
        </w:rPr>
        <w:t>Внесение материалов музея в электронный вариант.</w:t>
      </w:r>
    </w:p>
    <w:p w:rsidR="00281522" w:rsidRPr="00281522" w:rsidRDefault="00281522" w:rsidP="00281522">
      <w:pPr>
        <w:pStyle w:val="a3"/>
        <w:numPr>
          <w:ilvl w:val="0"/>
          <w:numId w:val="23"/>
        </w:numPr>
        <w:tabs>
          <w:tab w:val="left" w:pos="1080"/>
        </w:tabs>
        <w:spacing w:before="0" w:after="0"/>
        <w:ind w:left="0" w:firstLine="709"/>
        <w:jc w:val="both"/>
        <w:rPr>
          <w:sz w:val="28"/>
          <w:szCs w:val="28"/>
        </w:rPr>
      </w:pPr>
      <w:r w:rsidRPr="00281522">
        <w:rPr>
          <w:sz w:val="28"/>
          <w:szCs w:val="28"/>
        </w:rPr>
        <w:t>Создание Виртуального музея, состоящего из 3 блоков:</w:t>
      </w:r>
    </w:p>
    <w:p w:rsidR="00281522" w:rsidRPr="00281522" w:rsidRDefault="00281522" w:rsidP="00281522">
      <w:pPr>
        <w:pStyle w:val="a3"/>
        <w:numPr>
          <w:ilvl w:val="0"/>
          <w:numId w:val="25"/>
        </w:numPr>
        <w:tabs>
          <w:tab w:val="left" w:pos="1080"/>
        </w:tabs>
        <w:spacing w:before="0" w:after="0"/>
        <w:ind w:left="0" w:firstLine="709"/>
        <w:jc w:val="both"/>
        <w:rPr>
          <w:sz w:val="28"/>
          <w:szCs w:val="28"/>
        </w:rPr>
      </w:pPr>
      <w:r w:rsidRPr="00281522">
        <w:rPr>
          <w:sz w:val="28"/>
          <w:szCs w:val="28"/>
          <w:lang w:val="en-US"/>
        </w:rPr>
        <w:t>I</w:t>
      </w:r>
      <w:r w:rsidRPr="00281522">
        <w:rPr>
          <w:sz w:val="28"/>
          <w:szCs w:val="28"/>
        </w:rPr>
        <w:t xml:space="preserve"> блок «Кружево из бабушкиного сундучка».</w:t>
      </w:r>
    </w:p>
    <w:p w:rsidR="00281522" w:rsidRPr="00281522" w:rsidRDefault="00281522" w:rsidP="00281522">
      <w:pPr>
        <w:pStyle w:val="a3"/>
        <w:numPr>
          <w:ilvl w:val="0"/>
          <w:numId w:val="25"/>
        </w:numPr>
        <w:tabs>
          <w:tab w:val="left" w:pos="1080"/>
        </w:tabs>
        <w:spacing w:before="0" w:after="0"/>
        <w:ind w:left="0" w:firstLine="709"/>
        <w:jc w:val="both"/>
        <w:rPr>
          <w:sz w:val="28"/>
          <w:szCs w:val="28"/>
        </w:rPr>
      </w:pPr>
      <w:r w:rsidRPr="00281522">
        <w:rPr>
          <w:sz w:val="28"/>
          <w:szCs w:val="28"/>
          <w:lang w:val="en-US"/>
        </w:rPr>
        <w:t>II</w:t>
      </w:r>
      <w:r w:rsidRPr="00281522">
        <w:rPr>
          <w:sz w:val="28"/>
          <w:szCs w:val="28"/>
        </w:rPr>
        <w:t xml:space="preserve"> блок «Декоративно-прикладное творчество».</w:t>
      </w:r>
    </w:p>
    <w:p w:rsidR="00281522" w:rsidRPr="00281522" w:rsidRDefault="00281522" w:rsidP="00281522">
      <w:pPr>
        <w:pStyle w:val="a3"/>
        <w:numPr>
          <w:ilvl w:val="0"/>
          <w:numId w:val="25"/>
        </w:numPr>
        <w:tabs>
          <w:tab w:val="left" w:pos="1080"/>
        </w:tabs>
        <w:spacing w:before="0" w:after="0"/>
        <w:ind w:left="0" w:firstLine="709"/>
        <w:jc w:val="both"/>
        <w:rPr>
          <w:sz w:val="28"/>
          <w:szCs w:val="28"/>
        </w:rPr>
      </w:pPr>
      <w:r w:rsidRPr="00281522">
        <w:rPr>
          <w:sz w:val="28"/>
          <w:szCs w:val="28"/>
        </w:rPr>
        <w:t>III блок «Народные промыслы и традиции».</w:t>
      </w:r>
    </w:p>
    <w:p w:rsidR="00281522" w:rsidRPr="00281522" w:rsidRDefault="00281522" w:rsidP="00281522">
      <w:pPr>
        <w:pStyle w:val="a3"/>
        <w:numPr>
          <w:ilvl w:val="0"/>
          <w:numId w:val="25"/>
        </w:numPr>
        <w:tabs>
          <w:tab w:val="left" w:pos="1080"/>
        </w:tabs>
        <w:spacing w:before="0" w:after="0"/>
        <w:ind w:left="0" w:firstLine="709"/>
        <w:jc w:val="both"/>
        <w:rPr>
          <w:sz w:val="28"/>
          <w:szCs w:val="28"/>
        </w:rPr>
      </w:pPr>
      <w:r w:rsidRPr="00281522">
        <w:rPr>
          <w:sz w:val="28"/>
          <w:szCs w:val="28"/>
        </w:rPr>
        <w:t>IV блок «Творчество учащихся».</w:t>
      </w:r>
    </w:p>
    <w:p w:rsidR="00281522" w:rsidRPr="00281522" w:rsidRDefault="00281522" w:rsidP="00281522">
      <w:pPr>
        <w:pStyle w:val="a3"/>
        <w:spacing w:before="0" w:after="0"/>
        <w:ind w:firstLine="709"/>
        <w:jc w:val="both"/>
        <w:rPr>
          <w:sz w:val="28"/>
          <w:szCs w:val="28"/>
        </w:rPr>
      </w:pPr>
      <w:r w:rsidRPr="00281522">
        <w:rPr>
          <w:sz w:val="28"/>
          <w:szCs w:val="28"/>
        </w:rPr>
        <w:t>6. Систематическое обновление.</w:t>
      </w:r>
    </w:p>
    <w:p w:rsidR="00281522" w:rsidRPr="00281522" w:rsidRDefault="00281522" w:rsidP="00281522">
      <w:pPr>
        <w:pStyle w:val="a3"/>
        <w:spacing w:before="0" w:after="0"/>
        <w:ind w:firstLine="709"/>
        <w:jc w:val="both"/>
        <w:rPr>
          <w:i/>
          <w:iCs/>
          <w:sz w:val="28"/>
          <w:szCs w:val="28"/>
        </w:rPr>
      </w:pPr>
      <w:r w:rsidRPr="00281522">
        <w:rPr>
          <w:i/>
          <w:iCs/>
          <w:sz w:val="28"/>
          <w:szCs w:val="28"/>
          <w:lang w:val="en-US"/>
        </w:rPr>
        <w:t>I</w:t>
      </w:r>
      <w:r w:rsidRPr="00281522">
        <w:rPr>
          <w:i/>
          <w:iCs/>
          <w:sz w:val="28"/>
          <w:szCs w:val="28"/>
        </w:rPr>
        <w:t xml:space="preserve"> этап – подготовительный </w:t>
      </w:r>
    </w:p>
    <w:p w:rsidR="00281522" w:rsidRPr="00281522" w:rsidRDefault="00281522" w:rsidP="00281522">
      <w:pPr>
        <w:pStyle w:val="a3"/>
        <w:spacing w:before="0" w:after="0"/>
        <w:ind w:firstLine="709"/>
        <w:jc w:val="both"/>
        <w:rPr>
          <w:sz w:val="28"/>
          <w:szCs w:val="28"/>
        </w:rPr>
      </w:pPr>
      <w:r w:rsidRPr="00281522">
        <w:rPr>
          <w:sz w:val="28"/>
          <w:szCs w:val="28"/>
        </w:rPr>
        <w:t>1.Разработка программы.</w:t>
      </w:r>
    </w:p>
    <w:p w:rsidR="00281522" w:rsidRPr="00281522" w:rsidRDefault="00281522" w:rsidP="00281522">
      <w:pPr>
        <w:pStyle w:val="a3"/>
        <w:spacing w:before="0" w:after="0"/>
        <w:ind w:firstLine="709"/>
        <w:jc w:val="both"/>
        <w:rPr>
          <w:sz w:val="28"/>
          <w:szCs w:val="28"/>
        </w:rPr>
      </w:pPr>
      <w:r w:rsidRPr="00281522">
        <w:rPr>
          <w:sz w:val="28"/>
          <w:szCs w:val="28"/>
        </w:rPr>
        <w:t>2.Разработка Положения Виртуального Музея.</w:t>
      </w:r>
    </w:p>
    <w:p w:rsidR="00281522" w:rsidRPr="00281522" w:rsidRDefault="00281522" w:rsidP="00281522">
      <w:pPr>
        <w:pStyle w:val="a3"/>
        <w:spacing w:before="0" w:after="0"/>
        <w:ind w:firstLine="709"/>
        <w:jc w:val="both"/>
        <w:rPr>
          <w:sz w:val="28"/>
          <w:szCs w:val="28"/>
        </w:rPr>
      </w:pPr>
      <w:r w:rsidRPr="00281522">
        <w:rPr>
          <w:sz w:val="28"/>
          <w:szCs w:val="28"/>
        </w:rPr>
        <w:t>3. Подготовка рабочих мест.</w:t>
      </w:r>
    </w:p>
    <w:p w:rsidR="00281522" w:rsidRPr="00281522" w:rsidRDefault="00281522" w:rsidP="00281522">
      <w:pPr>
        <w:pStyle w:val="a3"/>
        <w:spacing w:before="0" w:after="0"/>
        <w:ind w:firstLine="709"/>
        <w:jc w:val="both"/>
        <w:rPr>
          <w:i/>
          <w:iCs/>
          <w:sz w:val="28"/>
          <w:szCs w:val="28"/>
        </w:rPr>
      </w:pPr>
      <w:r w:rsidRPr="00281522">
        <w:rPr>
          <w:i/>
          <w:iCs/>
          <w:sz w:val="28"/>
          <w:szCs w:val="28"/>
          <w:lang w:val="en-US"/>
        </w:rPr>
        <w:t>II</w:t>
      </w:r>
      <w:r w:rsidRPr="00281522">
        <w:rPr>
          <w:i/>
          <w:iCs/>
          <w:sz w:val="28"/>
          <w:szCs w:val="28"/>
        </w:rPr>
        <w:t xml:space="preserve"> </w:t>
      </w:r>
      <w:r>
        <w:rPr>
          <w:i/>
          <w:iCs/>
          <w:sz w:val="28"/>
          <w:szCs w:val="28"/>
        </w:rPr>
        <w:t xml:space="preserve">этап - практический </w:t>
      </w:r>
    </w:p>
    <w:p w:rsidR="00281522" w:rsidRPr="00281522" w:rsidRDefault="00281522" w:rsidP="00281522">
      <w:pPr>
        <w:pStyle w:val="a3"/>
        <w:spacing w:before="0" w:after="0"/>
        <w:ind w:firstLine="709"/>
        <w:jc w:val="both"/>
        <w:rPr>
          <w:sz w:val="28"/>
          <w:szCs w:val="28"/>
        </w:rPr>
      </w:pPr>
      <w:r w:rsidRPr="00281522">
        <w:rPr>
          <w:sz w:val="28"/>
          <w:szCs w:val="28"/>
        </w:rPr>
        <w:t>Этапы работы Виртуального музея:</w:t>
      </w:r>
    </w:p>
    <w:p w:rsidR="00281522" w:rsidRPr="00281522" w:rsidRDefault="00281522" w:rsidP="00281522">
      <w:pPr>
        <w:pStyle w:val="a3"/>
        <w:spacing w:before="0" w:after="0"/>
        <w:ind w:firstLine="709"/>
        <w:jc w:val="both"/>
        <w:rPr>
          <w:sz w:val="28"/>
          <w:szCs w:val="28"/>
        </w:rPr>
      </w:pPr>
      <w:r w:rsidRPr="00281522">
        <w:rPr>
          <w:sz w:val="28"/>
          <w:szCs w:val="28"/>
        </w:rPr>
        <w:t xml:space="preserve"> 1. Создать электронные образы материалов «Кружево из бабушкиного сундучка», «Творчество учащихся», «Народные промыслы и традиции», «Декоративно-прикладное творчество» и собрать их в едином виртуальном пространстве; систематизировать и описать собранную коллекцию, снабдить ее необходимым справочным аппаратом.</w:t>
      </w:r>
    </w:p>
    <w:p w:rsidR="00281522" w:rsidRPr="00281522" w:rsidRDefault="00281522" w:rsidP="00281522">
      <w:pPr>
        <w:pStyle w:val="a3"/>
        <w:spacing w:before="0" w:after="0"/>
        <w:ind w:firstLine="709"/>
        <w:jc w:val="both"/>
        <w:rPr>
          <w:sz w:val="28"/>
          <w:szCs w:val="28"/>
        </w:rPr>
      </w:pPr>
      <w:r w:rsidRPr="00281522">
        <w:rPr>
          <w:sz w:val="28"/>
          <w:szCs w:val="28"/>
        </w:rPr>
        <w:t>2. На основе собранной коллекции выстроить «виртуальный музей», максимально полно представляющий тему. Конечный результат проекта — Виртуальный музей - планируется представлять в основной форме:</w:t>
      </w:r>
    </w:p>
    <w:p w:rsidR="00281522" w:rsidRPr="00281522" w:rsidRDefault="00281522" w:rsidP="00281522">
      <w:pPr>
        <w:pStyle w:val="a3"/>
        <w:spacing w:before="0" w:after="0"/>
        <w:ind w:firstLine="709"/>
        <w:jc w:val="both"/>
        <w:rPr>
          <w:sz w:val="28"/>
          <w:szCs w:val="28"/>
        </w:rPr>
      </w:pPr>
      <w:r w:rsidRPr="00281522">
        <w:rPr>
          <w:sz w:val="28"/>
          <w:szCs w:val="28"/>
        </w:rPr>
        <w:t xml:space="preserve"> - </w:t>
      </w:r>
      <w:proofErr w:type="gramStart"/>
      <w:r w:rsidRPr="00281522">
        <w:rPr>
          <w:sz w:val="28"/>
          <w:szCs w:val="28"/>
        </w:rPr>
        <w:t>электронное издание</w:t>
      </w:r>
      <w:proofErr w:type="gramEnd"/>
      <w:r w:rsidRPr="00281522">
        <w:rPr>
          <w:sz w:val="28"/>
          <w:szCs w:val="28"/>
        </w:rPr>
        <w:t xml:space="preserve"> выпускаемое на </w:t>
      </w:r>
      <w:r w:rsidRPr="00281522">
        <w:rPr>
          <w:sz w:val="28"/>
          <w:szCs w:val="28"/>
          <w:lang w:val="en-US"/>
        </w:rPr>
        <w:t>CD</w:t>
      </w:r>
      <w:r w:rsidRPr="00281522">
        <w:rPr>
          <w:sz w:val="28"/>
          <w:szCs w:val="28"/>
        </w:rPr>
        <w:t xml:space="preserve"> – и или </w:t>
      </w:r>
      <w:r w:rsidRPr="00281522">
        <w:rPr>
          <w:sz w:val="28"/>
          <w:szCs w:val="28"/>
          <w:lang w:val="en-US"/>
        </w:rPr>
        <w:t>DVD</w:t>
      </w:r>
      <w:r w:rsidRPr="00281522">
        <w:rPr>
          <w:sz w:val="28"/>
          <w:szCs w:val="28"/>
        </w:rPr>
        <w:t xml:space="preserve"> – дисках и распространяемое в заинтересованных сообществах.</w:t>
      </w:r>
    </w:p>
    <w:p w:rsidR="00281522" w:rsidRPr="00281522" w:rsidRDefault="00281522" w:rsidP="00281522">
      <w:pPr>
        <w:pStyle w:val="a3"/>
        <w:spacing w:before="0" w:after="0"/>
        <w:ind w:firstLine="709"/>
        <w:jc w:val="both"/>
        <w:rPr>
          <w:i/>
          <w:iCs/>
          <w:sz w:val="28"/>
          <w:szCs w:val="28"/>
        </w:rPr>
      </w:pPr>
      <w:r w:rsidRPr="00281522">
        <w:rPr>
          <w:i/>
          <w:iCs/>
          <w:sz w:val="28"/>
          <w:szCs w:val="28"/>
          <w:lang w:val="en-US"/>
        </w:rPr>
        <w:t>III</w:t>
      </w:r>
      <w:r w:rsidRPr="00281522">
        <w:rPr>
          <w:i/>
          <w:iCs/>
          <w:sz w:val="28"/>
          <w:szCs w:val="28"/>
        </w:rPr>
        <w:t xml:space="preserve"> этап – заключительный </w:t>
      </w:r>
    </w:p>
    <w:p w:rsidR="00281522" w:rsidRPr="00281522" w:rsidRDefault="00281522" w:rsidP="00281522">
      <w:pPr>
        <w:pStyle w:val="a3"/>
        <w:numPr>
          <w:ilvl w:val="0"/>
          <w:numId w:val="14"/>
        </w:numPr>
        <w:tabs>
          <w:tab w:val="left" w:pos="960"/>
        </w:tabs>
        <w:spacing w:before="0" w:after="0"/>
        <w:ind w:left="0" w:firstLine="709"/>
        <w:jc w:val="both"/>
        <w:rPr>
          <w:sz w:val="28"/>
          <w:szCs w:val="28"/>
        </w:rPr>
      </w:pPr>
      <w:r w:rsidRPr="00281522">
        <w:rPr>
          <w:sz w:val="28"/>
          <w:szCs w:val="28"/>
        </w:rPr>
        <w:t>Проведение семинаров «Создание музеев в электронном варианте».</w:t>
      </w:r>
    </w:p>
    <w:p w:rsidR="00281522" w:rsidRPr="00281522" w:rsidRDefault="00281522" w:rsidP="00281522">
      <w:pPr>
        <w:pStyle w:val="a3"/>
        <w:numPr>
          <w:ilvl w:val="0"/>
          <w:numId w:val="14"/>
        </w:numPr>
        <w:tabs>
          <w:tab w:val="left" w:pos="960"/>
        </w:tabs>
        <w:spacing w:before="0" w:after="0"/>
        <w:ind w:left="0" w:firstLine="709"/>
        <w:jc w:val="both"/>
        <w:rPr>
          <w:sz w:val="28"/>
          <w:szCs w:val="28"/>
        </w:rPr>
      </w:pPr>
      <w:r w:rsidRPr="00281522">
        <w:rPr>
          <w:sz w:val="28"/>
          <w:szCs w:val="28"/>
        </w:rPr>
        <w:t>Создание виртуальной выставки, проведение экскурсий.</w:t>
      </w: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Направления деятельности виртуального музея:</w:t>
      </w:r>
    </w:p>
    <w:p w:rsidR="00281522" w:rsidRPr="00281522" w:rsidRDefault="00281522" w:rsidP="00281522">
      <w:pPr>
        <w:spacing w:after="0" w:line="240" w:lineRule="auto"/>
        <w:ind w:firstLine="709"/>
        <w:jc w:val="both"/>
        <w:rPr>
          <w:rFonts w:ascii="Times New Roman" w:hAnsi="Times New Roman"/>
          <w:b/>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Поисковая деятельность.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 Фондовая деятельность.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3. Экскурсионно-лекторская деятельность.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4. Экспозиционная деятельность.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5. Пропагандистская и информационная деятельность.</w:t>
      </w:r>
    </w:p>
    <w:p w:rsidR="00281522" w:rsidRPr="00281522" w:rsidRDefault="00281522" w:rsidP="00281522">
      <w:pPr>
        <w:spacing w:after="0" w:line="240" w:lineRule="auto"/>
        <w:ind w:firstLine="709"/>
        <w:jc w:val="both"/>
        <w:rPr>
          <w:rFonts w:ascii="Times New Roman" w:hAnsi="Times New Roman"/>
          <w:b/>
          <w:sz w:val="28"/>
          <w:szCs w:val="28"/>
        </w:rPr>
      </w:pP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Должностные обязанности членов виртуального музея.</w:t>
      </w:r>
    </w:p>
    <w:p w:rsidR="00281522" w:rsidRPr="00281522" w:rsidRDefault="00281522" w:rsidP="00281522">
      <w:pPr>
        <w:spacing w:after="0" w:line="240" w:lineRule="auto"/>
        <w:ind w:firstLine="709"/>
        <w:jc w:val="both"/>
        <w:rPr>
          <w:rFonts w:ascii="Times New Roman" w:hAnsi="Times New Roman"/>
          <w:b/>
          <w:sz w:val="28"/>
          <w:szCs w:val="28"/>
        </w:rPr>
      </w:pPr>
    </w:p>
    <w:tbl>
      <w:tblPr>
        <w:tblW w:w="0" w:type="auto"/>
        <w:tblInd w:w="-34" w:type="dxa"/>
        <w:tblLayout w:type="fixed"/>
        <w:tblLook w:val="04A0" w:firstRow="1" w:lastRow="0" w:firstColumn="1" w:lastColumn="0" w:noHBand="0" w:noVBand="1"/>
      </w:tblPr>
      <w:tblGrid>
        <w:gridCol w:w="3065"/>
        <w:gridCol w:w="6149"/>
      </w:tblGrid>
      <w:tr w:rsidR="00281522" w:rsidRPr="00281522" w:rsidTr="00281522">
        <w:tc>
          <w:tcPr>
            <w:tcW w:w="3065" w:type="dxa"/>
            <w:tcBorders>
              <w:top w:val="single" w:sz="4" w:space="0" w:color="000000"/>
              <w:left w:val="single" w:sz="4" w:space="0" w:color="000000"/>
              <w:bottom w:val="single" w:sz="4" w:space="0" w:color="000000"/>
              <w:right w:val="nil"/>
            </w:tcBorders>
          </w:tcPr>
          <w:p w:rsidR="00281522" w:rsidRPr="00281522" w:rsidRDefault="00281522">
            <w:pPr>
              <w:snapToGrid w:val="0"/>
              <w:spacing w:after="0" w:line="240" w:lineRule="auto"/>
              <w:jc w:val="both"/>
              <w:rPr>
                <w:rFonts w:ascii="Times New Roman" w:hAnsi="Times New Roman"/>
                <w:sz w:val="28"/>
                <w:szCs w:val="28"/>
                <w:lang w:eastAsia="ar-SA"/>
              </w:rPr>
            </w:pPr>
          </w:p>
          <w:p w:rsidR="00281522" w:rsidRPr="00281522" w:rsidRDefault="00281522">
            <w:pPr>
              <w:spacing w:after="0" w:line="240" w:lineRule="auto"/>
              <w:jc w:val="both"/>
              <w:rPr>
                <w:rFonts w:ascii="Times New Roman" w:hAnsi="Times New Roman"/>
                <w:b/>
                <w:sz w:val="28"/>
                <w:szCs w:val="28"/>
              </w:rPr>
            </w:pPr>
            <w:r w:rsidRPr="00281522">
              <w:rPr>
                <w:rFonts w:ascii="Times New Roman" w:hAnsi="Times New Roman"/>
                <w:b/>
                <w:sz w:val="28"/>
                <w:szCs w:val="28"/>
              </w:rPr>
              <w:t>Название группы</w:t>
            </w:r>
          </w:p>
          <w:p w:rsidR="00281522" w:rsidRPr="00281522" w:rsidRDefault="00281522">
            <w:pPr>
              <w:suppressAutoHyphens/>
              <w:spacing w:after="0" w:line="240" w:lineRule="auto"/>
              <w:jc w:val="both"/>
              <w:rPr>
                <w:rFonts w:ascii="Times New Roman" w:hAnsi="Times New Roman"/>
                <w:sz w:val="28"/>
                <w:szCs w:val="28"/>
                <w:lang w:eastAsia="ar-SA"/>
              </w:rPr>
            </w:pPr>
          </w:p>
        </w:tc>
        <w:tc>
          <w:tcPr>
            <w:tcW w:w="6149" w:type="dxa"/>
            <w:tcBorders>
              <w:top w:val="single" w:sz="4" w:space="0" w:color="000000"/>
              <w:left w:val="single" w:sz="4" w:space="0" w:color="000000"/>
              <w:bottom w:val="single" w:sz="4" w:space="0" w:color="000000"/>
              <w:right w:val="single" w:sz="4" w:space="0" w:color="000000"/>
            </w:tcBorders>
          </w:tcPr>
          <w:p w:rsidR="00281522" w:rsidRPr="00281522" w:rsidRDefault="00281522">
            <w:pPr>
              <w:snapToGrid w:val="0"/>
              <w:spacing w:after="0" w:line="240" w:lineRule="auto"/>
              <w:jc w:val="both"/>
              <w:rPr>
                <w:rFonts w:ascii="Times New Roman" w:hAnsi="Times New Roman"/>
                <w:sz w:val="28"/>
                <w:szCs w:val="28"/>
                <w:lang w:eastAsia="ar-SA"/>
              </w:rPr>
            </w:pPr>
          </w:p>
          <w:p w:rsidR="00281522" w:rsidRPr="00281522" w:rsidRDefault="00281522">
            <w:pPr>
              <w:suppressAutoHyphens/>
              <w:spacing w:after="0" w:line="240" w:lineRule="auto"/>
              <w:jc w:val="both"/>
              <w:rPr>
                <w:rFonts w:ascii="Times New Roman" w:hAnsi="Times New Roman"/>
                <w:b/>
                <w:sz w:val="28"/>
                <w:szCs w:val="28"/>
                <w:lang w:eastAsia="ar-SA"/>
              </w:rPr>
            </w:pPr>
            <w:r w:rsidRPr="00281522">
              <w:rPr>
                <w:rFonts w:ascii="Times New Roman" w:hAnsi="Times New Roman"/>
                <w:b/>
                <w:sz w:val="28"/>
                <w:szCs w:val="28"/>
              </w:rPr>
              <w:t>Круг обязанностей</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Административная группа: методист, педагог музея, администрация МОУДОДЦДТ.</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Организация, координация, планирование, техническое обеспечение работы виртуального музея.</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Интервьюеры</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 xml:space="preserve">Разработка вопросов, проведение интервью, обобщение полученной информации, представление информации на электронных носителях. </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Фотокорреспонденты</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Фотографирование встреч с последующей электронной обработкой материалов.</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Архивисты</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Работа с архивным материалом, создание электронных публикаций (представление), информации на электронных носителях</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Экскурсоводы</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Разработка и проведение презентаций, тематических выставок для учащихся, родителей и общественности.</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Пресс-группа</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Подсчёт и хранение материалов, статистика проведения встреч, виртуальных экскурсий и т. д..</w:t>
            </w:r>
          </w:p>
        </w:tc>
      </w:tr>
      <w:tr w:rsidR="00281522" w:rsidRPr="00281522" w:rsidTr="00281522">
        <w:tc>
          <w:tcPr>
            <w:tcW w:w="3065"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Организаторы</w:t>
            </w:r>
          </w:p>
        </w:tc>
        <w:tc>
          <w:tcPr>
            <w:tcW w:w="6149"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Организация и проведение тематических выставок, вечеров, встреч.</w:t>
            </w:r>
          </w:p>
        </w:tc>
      </w:tr>
    </w:tbl>
    <w:p w:rsidR="00281522" w:rsidRPr="00281522" w:rsidRDefault="00281522" w:rsidP="00281522">
      <w:pPr>
        <w:spacing w:after="0" w:line="240" w:lineRule="auto"/>
        <w:jc w:val="both"/>
        <w:rPr>
          <w:rFonts w:ascii="Times New Roman" w:hAnsi="Times New Roman"/>
          <w:b/>
          <w:sz w:val="28"/>
          <w:szCs w:val="28"/>
        </w:rPr>
      </w:pPr>
    </w:p>
    <w:p w:rsidR="00281522" w:rsidRPr="00281522" w:rsidRDefault="00281522" w:rsidP="00281522">
      <w:pPr>
        <w:spacing w:after="0" w:line="240" w:lineRule="auto"/>
        <w:jc w:val="both"/>
        <w:rPr>
          <w:rFonts w:ascii="Times New Roman" w:hAnsi="Times New Roman"/>
          <w:b/>
          <w:sz w:val="28"/>
          <w:szCs w:val="28"/>
        </w:rPr>
      </w:pPr>
    </w:p>
    <w:p w:rsidR="00281522" w:rsidRPr="00281522" w:rsidRDefault="00281522" w:rsidP="00281522">
      <w:pPr>
        <w:spacing w:after="0" w:line="240" w:lineRule="auto"/>
        <w:jc w:val="center"/>
        <w:rPr>
          <w:rFonts w:ascii="Times New Roman" w:hAnsi="Times New Roman"/>
          <w:b/>
          <w:sz w:val="28"/>
          <w:szCs w:val="28"/>
        </w:rPr>
      </w:pPr>
      <w:r w:rsidRPr="00281522">
        <w:rPr>
          <w:rFonts w:ascii="Times New Roman" w:hAnsi="Times New Roman"/>
          <w:b/>
          <w:sz w:val="28"/>
          <w:szCs w:val="28"/>
        </w:rPr>
        <w:t>Перспективный план работы музея</w:t>
      </w:r>
    </w:p>
    <w:tbl>
      <w:tblPr>
        <w:tblW w:w="9615" w:type="dxa"/>
        <w:tblInd w:w="-34" w:type="dxa"/>
        <w:tblLayout w:type="fixed"/>
        <w:tblLook w:val="04A0" w:firstRow="1" w:lastRow="0" w:firstColumn="1" w:lastColumn="0" w:noHBand="0" w:noVBand="1"/>
      </w:tblPr>
      <w:tblGrid>
        <w:gridCol w:w="1136"/>
        <w:gridCol w:w="141"/>
        <w:gridCol w:w="3971"/>
        <w:gridCol w:w="4367"/>
      </w:tblGrid>
      <w:tr w:rsidR="00281522" w:rsidRPr="00281522" w:rsidTr="00281522">
        <w:tc>
          <w:tcPr>
            <w:tcW w:w="1136" w:type="dxa"/>
            <w:tcBorders>
              <w:top w:val="single" w:sz="4" w:space="0" w:color="000000"/>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b/>
                <w:sz w:val="28"/>
                <w:szCs w:val="28"/>
                <w:lang w:eastAsia="ar-SA"/>
              </w:rPr>
            </w:pPr>
            <w:r w:rsidRPr="00281522">
              <w:rPr>
                <w:rFonts w:ascii="Times New Roman" w:hAnsi="Times New Roman"/>
                <w:b/>
                <w:sz w:val="28"/>
                <w:szCs w:val="28"/>
              </w:rPr>
              <w:t>Срок</w:t>
            </w:r>
          </w:p>
        </w:tc>
        <w:tc>
          <w:tcPr>
            <w:tcW w:w="4112" w:type="dxa"/>
            <w:gridSpan w:val="2"/>
            <w:tcBorders>
              <w:top w:val="single" w:sz="4" w:space="0" w:color="000000"/>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b/>
                <w:sz w:val="28"/>
                <w:szCs w:val="28"/>
                <w:lang w:eastAsia="ar-SA"/>
              </w:rPr>
            </w:pPr>
            <w:r w:rsidRPr="00281522">
              <w:rPr>
                <w:rFonts w:ascii="Times New Roman" w:hAnsi="Times New Roman"/>
                <w:b/>
                <w:sz w:val="28"/>
                <w:szCs w:val="28"/>
              </w:rPr>
              <w:t>Мероприятия</w:t>
            </w:r>
          </w:p>
        </w:tc>
        <w:tc>
          <w:tcPr>
            <w:tcW w:w="4367" w:type="dxa"/>
            <w:tcBorders>
              <w:top w:val="single" w:sz="4" w:space="0" w:color="000000"/>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b/>
                <w:sz w:val="28"/>
                <w:szCs w:val="28"/>
                <w:lang w:eastAsia="ar-SA"/>
              </w:rPr>
            </w:pPr>
            <w:r w:rsidRPr="00281522">
              <w:rPr>
                <w:rFonts w:ascii="Times New Roman" w:hAnsi="Times New Roman"/>
                <w:b/>
                <w:sz w:val="28"/>
                <w:szCs w:val="28"/>
              </w:rPr>
              <w:t>Результат</w:t>
            </w:r>
          </w:p>
        </w:tc>
      </w:tr>
      <w:tr w:rsidR="00281522" w:rsidRPr="00281522" w:rsidTr="00281522">
        <w:trPr>
          <w:trHeight w:val="1262"/>
        </w:trPr>
        <w:tc>
          <w:tcPr>
            <w:tcW w:w="1136"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Сентябрь-октябрь</w:t>
            </w:r>
          </w:p>
        </w:tc>
        <w:tc>
          <w:tcPr>
            <w:tcW w:w="4112" w:type="dxa"/>
            <w:gridSpan w:val="2"/>
            <w:tcBorders>
              <w:top w:val="nil"/>
              <w:left w:val="single" w:sz="4" w:space="0" w:color="000000"/>
              <w:bottom w:val="single" w:sz="4" w:space="0" w:color="000000"/>
              <w:right w:val="nil"/>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Подготовительная работа.</w:t>
            </w:r>
          </w:p>
          <w:p w:rsidR="00281522" w:rsidRPr="00281522" w:rsidRDefault="00281522">
            <w:pPr>
              <w:snapToGrid w:val="0"/>
              <w:spacing w:after="0" w:line="240" w:lineRule="auto"/>
              <w:jc w:val="both"/>
              <w:rPr>
                <w:rFonts w:ascii="Times New Roman" w:hAnsi="Times New Roman"/>
                <w:sz w:val="28"/>
                <w:szCs w:val="28"/>
              </w:rPr>
            </w:pPr>
            <w:r w:rsidRPr="00281522">
              <w:rPr>
                <w:rFonts w:ascii="Times New Roman" w:hAnsi="Times New Roman"/>
                <w:sz w:val="28"/>
                <w:szCs w:val="28"/>
              </w:rPr>
              <w:t xml:space="preserve"> Заседание членов виртуального музея, знакомство с проектом положения о музее, распределение обязанностей</w:t>
            </w:r>
          </w:p>
        </w:tc>
        <w:tc>
          <w:tcPr>
            <w:tcW w:w="4367" w:type="dxa"/>
            <w:tcBorders>
              <w:top w:val="nil"/>
              <w:left w:val="single" w:sz="4" w:space="0" w:color="000000"/>
              <w:bottom w:val="single" w:sz="4" w:space="0" w:color="000000"/>
              <w:right w:val="single" w:sz="4" w:space="0" w:color="000000"/>
            </w:tcBorders>
          </w:tcPr>
          <w:p w:rsidR="00281522" w:rsidRPr="00281522" w:rsidRDefault="00281522">
            <w:pPr>
              <w:snapToGrid w:val="0"/>
              <w:spacing w:after="0" w:line="240" w:lineRule="auto"/>
              <w:jc w:val="both"/>
              <w:rPr>
                <w:rFonts w:ascii="Times New Roman" w:hAnsi="Times New Roman"/>
                <w:sz w:val="28"/>
                <w:szCs w:val="28"/>
                <w:lang w:eastAsia="ar-SA"/>
              </w:rPr>
            </w:pPr>
          </w:p>
          <w:p w:rsidR="00281522" w:rsidRPr="00281522" w:rsidRDefault="00281522">
            <w:pPr>
              <w:snapToGrid w:val="0"/>
              <w:spacing w:after="0" w:line="240" w:lineRule="auto"/>
              <w:jc w:val="both"/>
              <w:rPr>
                <w:rFonts w:ascii="Times New Roman" w:hAnsi="Times New Roman"/>
                <w:sz w:val="28"/>
                <w:szCs w:val="28"/>
              </w:rPr>
            </w:pPr>
          </w:p>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Комплектование административной группы музея, распределение обязанностей.</w:t>
            </w:r>
          </w:p>
        </w:tc>
      </w:tr>
      <w:tr w:rsidR="00281522" w:rsidRPr="00281522" w:rsidTr="00281522">
        <w:trPr>
          <w:trHeight w:val="604"/>
        </w:trPr>
        <w:tc>
          <w:tcPr>
            <w:tcW w:w="1136"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Ноябрь</w:t>
            </w:r>
          </w:p>
        </w:tc>
        <w:tc>
          <w:tcPr>
            <w:tcW w:w="4112"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Разработка программы музея.</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Программа музея.</w:t>
            </w:r>
          </w:p>
        </w:tc>
      </w:tr>
      <w:tr w:rsidR="00281522" w:rsidRPr="00281522" w:rsidTr="00281522">
        <w:tc>
          <w:tcPr>
            <w:tcW w:w="1136"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Декабрь</w:t>
            </w:r>
          </w:p>
        </w:tc>
        <w:tc>
          <w:tcPr>
            <w:tcW w:w="4112"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Разработка технических требований к созданию информационных ресурсов музея</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Положение о виртуальном музее; технические требования.</w:t>
            </w:r>
          </w:p>
        </w:tc>
      </w:tr>
      <w:tr w:rsidR="00281522" w:rsidRPr="00281522" w:rsidTr="00281522">
        <w:tc>
          <w:tcPr>
            <w:tcW w:w="1136"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Январь-февраль</w:t>
            </w:r>
          </w:p>
        </w:tc>
        <w:tc>
          <w:tcPr>
            <w:tcW w:w="4112" w:type="dxa"/>
            <w:gridSpan w:val="2"/>
            <w:tcBorders>
              <w:top w:val="nil"/>
              <w:left w:val="single" w:sz="4" w:space="0" w:color="000000"/>
              <w:bottom w:val="single" w:sz="4" w:space="0" w:color="000000"/>
              <w:right w:val="nil"/>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Занесение экспонатов музея в электронный вариант. (I – III блоки)</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Компьютерный вариант музея.</w:t>
            </w:r>
          </w:p>
        </w:tc>
      </w:tr>
      <w:tr w:rsidR="00281522" w:rsidRPr="00281522" w:rsidTr="00281522">
        <w:tc>
          <w:tcPr>
            <w:tcW w:w="1136"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lastRenderedPageBreak/>
              <w:t>Март - май</w:t>
            </w:r>
          </w:p>
        </w:tc>
        <w:tc>
          <w:tcPr>
            <w:tcW w:w="4112"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 xml:space="preserve">Сбор материалов, обработка. </w:t>
            </w:r>
            <w:r w:rsidRPr="00281522">
              <w:rPr>
                <w:rFonts w:ascii="Times New Roman" w:hAnsi="Times New Roman"/>
                <w:sz w:val="28"/>
                <w:szCs w:val="28"/>
                <w:lang w:val="en-US"/>
              </w:rPr>
              <w:t>IV</w:t>
            </w:r>
            <w:r w:rsidRPr="00281522">
              <w:rPr>
                <w:rFonts w:ascii="Times New Roman" w:hAnsi="Times New Roman"/>
                <w:sz w:val="28"/>
                <w:szCs w:val="28"/>
              </w:rPr>
              <w:t xml:space="preserve"> блок «Творчество учащихся»</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Компьютерный вариант музея.</w:t>
            </w:r>
          </w:p>
        </w:tc>
      </w:tr>
      <w:tr w:rsidR="00281522" w:rsidRPr="00281522" w:rsidTr="00281522">
        <w:tc>
          <w:tcPr>
            <w:tcW w:w="9615" w:type="dxa"/>
            <w:gridSpan w:val="4"/>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2010/2011 учебный год</w:t>
            </w:r>
          </w:p>
        </w:tc>
      </w:tr>
      <w:tr w:rsidR="00281522" w:rsidRPr="00281522" w:rsidTr="00281522">
        <w:tc>
          <w:tcPr>
            <w:tcW w:w="1277"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Август</w:t>
            </w:r>
          </w:p>
        </w:tc>
        <w:tc>
          <w:tcPr>
            <w:tcW w:w="3971"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Заседание членов виртуального музея, обсуждение плана работы на год</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План работы музея на год.</w:t>
            </w:r>
          </w:p>
        </w:tc>
      </w:tr>
      <w:tr w:rsidR="00281522" w:rsidRPr="00281522" w:rsidTr="00281522">
        <w:tc>
          <w:tcPr>
            <w:tcW w:w="1277"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Сентябрь</w:t>
            </w:r>
          </w:p>
        </w:tc>
        <w:tc>
          <w:tcPr>
            <w:tcW w:w="3971" w:type="dxa"/>
            <w:tcBorders>
              <w:top w:val="nil"/>
              <w:left w:val="single" w:sz="4" w:space="0" w:color="000000"/>
              <w:bottom w:val="single" w:sz="4" w:space="0" w:color="000000"/>
              <w:right w:val="nil"/>
            </w:tcBorders>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Презентация виртуального музея. (Блок «Декоративно-прикладное творчество»)</w:t>
            </w:r>
          </w:p>
          <w:p w:rsidR="00281522" w:rsidRPr="00281522" w:rsidRDefault="00281522">
            <w:pPr>
              <w:suppressAutoHyphens/>
              <w:snapToGrid w:val="0"/>
              <w:spacing w:after="0" w:line="240" w:lineRule="auto"/>
              <w:jc w:val="both"/>
              <w:rPr>
                <w:rFonts w:ascii="Times New Roman" w:hAnsi="Times New Roman"/>
                <w:sz w:val="28"/>
                <w:szCs w:val="28"/>
                <w:lang w:eastAsia="ar-SA"/>
              </w:rPr>
            </w:pPr>
          </w:p>
        </w:tc>
        <w:tc>
          <w:tcPr>
            <w:tcW w:w="4367" w:type="dxa"/>
            <w:tcBorders>
              <w:top w:val="nil"/>
              <w:left w:val="single" w:sz="4" w:space="0" w:color="000000"/>
              <w:bottom w:val="single" w:sz="4" w:space="0" w:color="000000"/>
              <w:right w:val="single" w:sz="4" w:space="0" w:color="000000"/>
            </w:tcBorders>
          </w:tcPr>
          <w:p w:rsidR="00281522" w:rsidRPr="00281522" w:rsidRDefault="00281522">
            <w:pPr>
              <w:suppressAutoHyphens/>
              <w:snapToGrid w:val="0"/>
              <w:spacing w:after="0" w:line="240" w:lineRule="auto"/>
              <w:jc w:val="both"/>
              <w:rPr>
                <w:rFonts w:ascii="Times New Roman" w:hAnsi="Times New Roman"/>
                <w:sz w:val="28"/>
                <w:szCs w:val="28"/>
                <w:lang w:eastAsia="ar-SA"/>
              </w:rPr>
            </w:pPr>
          </w:p>
        </w:tc>
      </w:tr>
      <w:tr w:rsidR="00281522" w:rsidRPr="00281522" w:rsidTr="00281522">
        <w:tc>
          <w:tcPr>
            <w:tcW w:w="1277"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Сентябрь «День открытых дверей»</w:t>
            </w:r>
          </w:p>
        </w:tc>
        <w:tc>
          <w:tcPr>
            <w:tcW w:w="3971"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Оформление блока «Творчество учащихся».</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Виртуальный музей «Достижения учащихся»</w:t>
            </w:r>
          </w:p>
        </w:tc>
      </w:tr>
      <w:tr w:rsidR="00281522" w:rsidRPr="00281522" w:rsidTr="00281522">
        <w:tc>
          <w:tcPr>
            <w:tcW w:w="1277" w:type="dxa"/>
            <w:gridSpan w:val="2"/>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Сентябрь-октябрь</w:t>
            </w:r>
          </w:p>
        </w:tc>
        <w:tc>
          <w:tcPr>
            <w:tcW w:w="3971" w:type="dxa"/>
            <w:tcBorders>
              <w:top w:val="nil"/>
              <w:left w:val="single" w:sz="4" w:space="0" w:color="000000"/>
              <w:bottom w:val="single" w:sz="4" w:space="0" w:color="000000"/>
              <w:right w:val="nil"/>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Сбор материалов для виртуальной выставки, посвященной ветеранам педагогического труда.(Блок «Творческая династия»)</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Выставка.</w:t>
            </w:r>
          </w:p>
        </w:tc>
      </w:tr>
      <w:tr w:rsidR="00281522" w:rsidRPr="00281522" w:rsidTr="00281522">
        <w:tc>
          <w:tcPr>
            <w:tcW w:w="1277" w:type="dxa"/>
            <w:gridSpan w:val="2"/>
            <w:tcBorders>
              <w:top w:val="single" w:sz="4" w:space="0" w:color="000000"/>
              <w:left w:val="single" w:sz="4" w:space="0" w:color="000000"/>
              <w:bottom w:val="single" w:sz="4" w:space="0" w:color="000000"/>
              <w:right w:val="nil"/>
            </w:tcBorders>
            <w:tcMar>
              <w:top w:w="108" w:type="dxa"/>
              <w:left w:w="108" w:type="dxa"/>
              <w:bottom w:w="108" w:type="dxa"/>
              <w:right w:w="108" w:type="dxa"/>
            </w:tcMar>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Октябрь</w:t>
            </w:r>
          </w:p>
        </w:tc>
        <w:tc>
          <w:tcPr>
            <w:tcW w:w="3971" w:type="dxa"/>
            <w:tcBorders>
              <w:top w:val="single" w:sz="4" w:space="0" w:color="000000"/>
              <w:left w:val="single" w:sz="4" w:space="0" w:color="000000"/>
              <w:bottom w:val="single" w:sz="4" w:space="0" w:color="000000"/>
              <w:right w:val="nil"/>
            </w:tcBorders>
            <w:tcMar>
              <w:top w:w="108" w:type="dxa"/>
              <w:left w:w="108" w:type="dxa"/>
              <w:bottom w:w="108" w:type="dxa"/>
              <w:right w:w="108" w:type="dxa"/>
            </w:tcMar>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Оформление выставки. Встреча с ветеранами педагогического труда.</w:t>
            </w:r>
          </w:p>
        </w:tc>
        <w:tc>
          <w:tcPr>
            <w:tcW w:w="43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rsidR="00281522" w:rsidRPr="00281522" w:rsidRDefault="00281522">
            <w:pPr>
              <w:snapToGrid w:val="0"/>
              <w:spacing w:after="0" w:line="240" w:lineRule="auto"/>
              <w:jc w:val="both"/>
              <w:rPr>
                <w:rFonts w:ascii="Times New Roman" w:hAnsi="Times New Roman"/>
                <w:sz w:val="28"/>
                <w:szCs w:val="28"/>
                <w:lang w:eastAsia="ar-SA"/>
              </w:rPr>
            </w:pPr>
          </w:p>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Проведение вечера.</w:t>
            </w:r>
          </w:p>
        </w:tc>
      </w:tr>
      <w:tr w:rsidR="00281522" w:rsidRPr="00281522" w:rsidTr="00281522">
        <w:tc>
          <w:tcPr>
            <w:tcW w:w="1277" w:type="dxa"/>
            <w:gridSpan w:val="2"/>
            <w:tcBorders>
              <w:top w:val="single" w:sz="4" w:space="0" w:color="000000"/>
              <w:left w:val="single" w:sz="4" w:space="0" w:color="000000"/>
              <w:bottom w:val="single" w:sz="4" w:space="0" w:color="000000"/>
              <w:right w:val="nil"/>
            </w:tcBorders>
            <w:tcMar>
              <w:top w:w="108" w:type="dxa"/>
              <w:left w:w="108" w:type="dxa"/>
              <w:bottom w:w="108" w:type="dxa"/>
              <w:right w:w="108" w:type="dxa"/>
            </w:tcMar>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Ноябрь- декабрь</w:t>
            </w:r>
          </w:p>
        </w:tc>
        <w:tc>
          <w:tcPr>
            <w:tcW w:w="3971" w:type="dxa"/>
            <w:tcBorders>
              <w:top w:val="single" w:sz="4" w:space="0" w:color="000000"/>
              <w:left w:val="single" w:sz="4" w:space="0" w:color="000000"/>
              <w:bottom w:val="single" w:sz="4" w:space="0" w:color="000000"/>
              <w:right w:val="nil"/>
            </w:tcBorders>
            <w:tcMar>
              <w:top w:w="108" w:type="dxa"/>
              <w:left w:w="108" w:type="dxa"/>
              <w:bottom w:w="108" w:type="dxa"/>
              <w:right w:w="108" w:type="dxa"/>
            </w:tcMar>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Поисковая исследовательская работа.</w:t>
            </w:r>
          </w:p>
        </w:tc>
        <w:tc>
          <w:tcPr>
            <w:tcW w:w="43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Создание коллекции электронных фотодокументов материалов, реферат</w:t>
            </w:r>
          </w:p>
        </w:tc>
      </w:tr>
      <w:tr w:rsidR="00281522" w:rsidRPr="00281522" w:rsidTr="00281522">
        <w:trPr>
          <w:trHeight w:val="1030"/>
        </w:trPr>
        <w:tc>
          <w:tcPr>
            <w:tcW w:w="1277" w:type="dxa"/>
            <w:gridSpan w:val="2"/>
            <w:tcBorders>
              <w:top w:val="nil"/>
              <w:left w:val="single" w:sz="4" w:space="0" w:color="000000"/>
              <w:bottom w:val="single" w:sz="4" w:space="0" w:color="000000"/>
              <w:right w:val="nil"/>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Декабрь</w:t>
            </w:r>
          </w:p>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(2-ая декада)</w:t>
            </w:r>
          </w:p>
        </w:tc>
        <w:tc>
          <w:tcPr>
            <w:tcW w:w="3971"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Отчетная конференция виртуального музея</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Показ созданных мультимедийных презентаций.</w:t>
            </w:r>
          </w:p>
        </w:tc>
      </w:tr>
      <w:tr w:rsidR="00281522" w:rsidRPr="00281522" w:rsidTr="00281522">
        <w:trPr>
          <w:trHeight w:val="1030"/>
        </w:trPr>
        <w:tc>
          <w:tcPr>
            <w:tcW w:w="1277" w:type="dxa"/>
            <w:gridSpan w:val="2"/>
            <w:tcBorders>
              <w:top w:val="nil"/>
              <w:left w:val="single" w:sz="4" w:space="0" w:color="000000"/>
              <w:bottom w:val="single" w:sz="4" w:space="0" w:color="000000"/>
              <w:right w:val="nil"/>
            </w:tcBorders>
            <w:hideMark/>
          </w:tcPr>
          <w:p w:rsidR="00281522" w:rsidRPr="00281522" w:rsidRDefault="00281522">
            <w:pPr>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Декабрь</w:t>
            </w:r>
          </w:p>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(3-я декада)</w:t>
            </w:r>
          </w:p>
        </w:tc>
        <w:tc>
          <w:tcPr>
            <w:tcW w:w="3971" w:type="dxa"/>
            <w:tcBorders>
              <w:top w:val="nil"/>
              <w:left w:val="single" w:sz="4" w:space="0" w:color="000000"/>
              <w:bottom w:val="single" w:sz="4" w:space="0" w:color="000000"/>
              <w:right w:val="nil"/>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Заседание совета клуба, подведение итогов реализации проекта «Виртуальный музей»</w:t>
            </w:r>
          </w:p>
        </w:tc>
        <w:tc>
          <w:tcPr>
            <w:tcW w:w="4367" w:type="dxa"/>
            <w:tcBorders>
              <w:top w:val="nil"/>
              <w:left w:val="single" w:sz="4" w:space="0" w:color="000000"/>
              <w:bottom w:val="single" w:sz="4" w:space="0" w:color="000000"/>
              <w:right w:val="single" w:sz="4" w:space="0" w:color="000000"/>
            </w:tcBorders>
            <w:hideMark/>
          </w:tcPr>
          <w:p w:rsidR="00281522" w:rsidRPr="00281522" w:rsidRDefault="00281522">
            <w:pPr>
              <w:suppressAutoHyphens/>
              <w:snapToGrid w:val="0"/>
              <w:spacing w:after="0" w:line="240" w:lineRule="auto"/>
              <w:jc w:val="both"/>
              <w:rPr>
                <w:rFonts w:ascii="Times New Roman" w:hAnsi="Times New Roman"/>
                <w:sz w:val="28"/>
                <w:szCs w:val="28"/>
                <w:lang w:eastAsia="ar-SA"/>
              </w:rPr>
            </w:pPr>
            <w:r w:rsidRPr="00281522">
              <w:rPr>
                <w:rFonts w:ascii="Times New Roman" w:hAnsi="Times New Roman"/>
                <w:sz w:val="28"/>
                <w:szCs w:val="28"/>
              </w:rPr>
              <w:t>Определение перспектив на новый 2011 год</w:t>
            </w:r>
          </w:p>
        </w:tc>
      </w:tr>
    </w:tbl>
    <w:p w:rsidR="00281522" w:rsidRPr="00281522" w:rsidRDefault="00281522" w:rsidP="00281522">
      <w:pPr>
        <w:spacing w:after="0" w:line="240" w:lineRule="auto"/>
        <w:ind w:firstLine="709"/>
        <w:jc w:val="both"/>
        <w:rPr>
          <w:rFonts w:ascii="Times New Roman" w:hAnsi="Times New Roman"/>
          <w:sz w:val="28"/>
          <w:szCs w:val="28"/>
          <w:lang w:eastAsia="ar-SA"/>
        </w:rPr>
      </w:pPr>
    </w:p>
    <w:p w:rsidR="00281522" w:rsidRPr="00281522" w:rsidRDefault="00281522" w:rsidP="00281522">
      <w:pPr>
        <w:pStyle w:val="a3"/>
        <w:spacing w:before="0" w:after="0"/>
        <w:ind w:firstLine="709"/>
        <w:jc w:val="both"/>
        <w:rPr>
          <w:b/>
          <w:sz w:val="28"/>
          <w:szCs w:val="28"/>
        </w:rPr>
      </w:pPr>
      <w:r w:rsidRPr="00281522">
        <w:rPr>
          <w:b/>
          <w:sz w:val="28"/>
          <w:szCs w:val="28"/>
        </w:rPr>
        <w:t>Конечный результат:</w:t>
      </w:r>
    </w:p>
    <w:p w:rsidR="00281522" w:rsidRPr="00281522" w:rsidRDefault="00281522" w:rsidP="00281522">
      <w:pPr>
        <w:pStyle w:val="a3"/>
        <w:numPr>
          <w:ilvl w:val="0"/>
          <w:numId w:val="27"/>
        </w:numPr>
        <w:tabs>
          <w:tab w:val="left" w:pos="960"/>
        </w:tabs>
        <w:spacing w:before="0" w:after="0"/>
        <w:ind w:left="0" w:firstLine="709"/>
        <w:jc w:val="both"/>
        <w:rPr>
          <w:sz w:val="28"/>
          <w:szCs w:val="28"/>
        </w:rPr>
      </w:pPr>
      <w:r w:rsidRPr="00281522">
        <w:rPr>
          <w:sz w:val="28"/>
          <w:szCs w:val="28"/>
        </w:rPr>
        <w:t>Постоянное увеличение количества экспонатов.</w:t>
      </w:r>
    </w:p>
    <w:p w:rsidR="00281522" w:rsidRPr="00281522" w:rsidRDefault="00281522" w:rsidP="00281522">
      <w:pPr>
        <w:pStyle w:val="a3"/>
        <w:numPr>
          <w:ilvl w:val="0"/>
          <w:numId w:val="27"/>
        </w:numPr>
        <w:tabs>
          <w:tab w:val="left" w:pos="960"/>
        </w:tabs>
        <w:spacing w:before="0" w:after="0"/>
        <w:ind w:left="0" w:firstLine="709"/>
        <w:jc w:val="both"/>
        <w:rPr>
          <w:sz w:val="28"/>
          <w:szCs w:val="28"/>
        </w:rPr>
      </w:pPr>
      <w:r w:rsidRPr="00281522">
        <w:rPr>
          <w:sz w:val="28"/>
          <w:szCs w:val="28"/>
        </w:rPr>
        <w:t>Использования электронных материалов музея на занятиях ДПТ.</w:t>
      </w:r>
    </w:p>
    <w:p w:rsidR="00281522" w:rsidRPr="00281522" w:rsidRDefault="00281522" w:rsidP="00281522">
      <w:pPr>
        <w:pStyle w:val="a3"/>
        <w:numPr>
          <w:ilvl w:val="0"/>
          <w:numId w:val="27"/>
        </w:numPr>
        <w:tabs>
          <w:tab w:val="left" w:pos="960"/>
        </w:tabs>
        <w:spacing w:before="0" w:after="0"/>
        <w:ind w:left="0" w:firstLine="709"/>
        <w:jc w:val="both"/>
        <w:rPr>
          <w:sz w:val="28"/>
          <w:szCs w:val="28"/>
        </w:rPr>
      </w:pPr>
      <w:r w:rsidRPr="00281522">
        <w:rPr>
          <w:sz w:val="28"/>
          <w:szCs w:val="28"/>
        </w:rPr>
        <w:t>Создание банка данных одаренных детей.</w:t>
      </w:r>
    </w:p>
    <w:p w:rsidR="00281522" w:rsidRPr="00281522" w:rsidRDefault="00281522" w:rsidP="00281522">
      <w:pPr>
        <w:pStyle w:val="a3"/>
        <w:numPr>
          <w:ilvl w:val="0"/>
          <w:numId w:val="27"/>
        </w:numPr>
        <w:tabs>
          <w:tab w:val="left" w:pos="960"/>
        </w:tabs>
        <w:spacing w:before="0" w:after="0"/>
        <w:ind w:left="0" w:firstLine="709"/>
        <w:jc w:val="both"/>
        <w:rPr>
          <w:sz w:val="28"/>
          <w:szCs w:val="28"/>
        </w:rPr>
      </w:pPr>
      <w:r w:rsidRPr="00281522">
        <w:rPr>
          <w:sz w:val="28"/>
          <w:szCs w:val="28"/>
        </w:rPr>
        <w:t>Позиционирование музея, как участника современной по форме и чрезвычайно эффективной по охвату аудитории просветительской деятельности.</w:t>
      </w:r>
    </w:p>
    <w:p w:rsidR="00281522" w:rsidRPr="00281522" w:rsidRDefault="00281522" w:rsidP="00281522">
      <w:pPr>
        <w:pStyle w:val="a3"/>
        <w:numPr>
          <w:ilvl w:val="0"/>
          <w:numId w:val="27"/>
        </w:numPr>
        <w:tabs>
          <w:tab w:val="left" w:pos="960"/>
        </w:tabs>
        <w:spacing w:before="0" w:after="0"/>
        <w:ind w:left="0" w:firstLine="709"/>
        <w:jc w:val="both"/>
        <w:rPr>
          <w:sz w:val="28"/>
          <w:szCs w:val="28"/>
        </w:rPr>
      </w:pPr>
      <w:r w:rsidRPr="00281522">
        <w:rPr>
          <w:sz w:val="28"/>
          <w:szCs w:val="28"/>
        </w:rPr>
        <w:lastRenderedPageBreak/>
        <w:t>В виртуальном формате возможно «испытание» будущей реальной экспозиции, апробация её концептуального решения и даже получение некой «обратной связи» для анализа актуальности и востребованности данной темы.</w:t>
      </w:r>
    </w:p>
    <w:p w:rsidR="00281522" w:rsidRPr="00281522" w:rsidRDefault="00281522" w:rsidP="00281522">
      <w:pPr>
        <w:pStyle w:val="a3"/>
        <w:spacing w:before="0" w:after="0"/>
        <w:ind w:firstLine="709"/>
        <w:jc w:val="both"/>
        <w:rPr>
          <w:b/>
          <w:sz w:val="28"/>
          <w:szCs w:val="28"/>
        </w:rPr>
      </w:pPr>
    </w:p>
    <w:p w:rsidR="00281522" w:rsidRPr="00281522" w:rsidRDefault="00281522" w:rsidP="00281522">
      <w:pPr>
        <w:pStyle w:val="a3"/>
        <w:spacing w:before="0" w:after="0"/>
        <w:ind w:firstLine="709"/>
        <w:jc w:val="both"/>
        <w:rPr>
          <w:b/>
          <w:sz w:val="28"/>
          <w:szCs w:val="28"/>
        </w:rPr>
      </w:pPr>
      <w:r w:rsidRPr="00281522">
        <w:rPr>
          <w:b/>
          <w:sz w:val="28"/>
          <w:szCs w:val="28"/>
        </w:rPr>
        <w:t>Перспективы дальнейшего развития проекта:</w:t>
      </w:r>
    </w:p>
    <w:p w:rsidR="00281522" w:rsidRPr="00281522" w:rsidRDefault="00281522" w:rsidP="00281522">
      <w:pPr>
        <w:numPr>
          <w:ilvl w:val="0"/>
          <w:numId w:val="29"/>
        </w:numPr>
        <w:tabs>
          <w:tab w:val="left" w:pos="1020"/>
        </w:tabs>
        <w:suppressAutoHyphens/>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Освоение новых форм корпоративного сотрудничества, создание и развитие партнерской сети, действующей в рамках дистанционной коммуникационной схемы.</w:t>
      </w:r>
    </w:p>
    <w:p w:rsidR="00281522" w:rsidRPr="00281522" w:rsidRDefault="00281522" w:rsidP="00281522">
      <w:pPr>
        <w:pStyle w:val="a3"/>
        <w:numPr>
          <w:ilvl w:val="0"/>
          <w:numId w:val="29"/>
        </w:numPr>
        <w:tabs>
          <w:tab w:val="left" w:pos="1020"/>
        </w:tabs>
        <w:spacing w:before="0" w:after="0"/>
        <w:ind w:left="0" w:firstLine="709"/>
        <w:jc w:val="both"/>
        <w:rPr>
          <w:sz w:val="28"/>
          <w:szCs w:val="28"/>
        </w:rPr>
      </w:pPr>
      <w:r w:rsidRPr="00281522">
        <w:rPr>
          <w:sz w:val="28"/>
          <w:szCs w:val="28"/>
        </w:rPr>
        <w:t>Развитие навыков дистанционного общения на базе современных средств коммуникации.</w:t>
      </w:r>
    </w:p>
    <w:p w:rsidR="00281522" w:rsidRPr="00281522" w:rsidRDefault="00281522" w:rsidP="00281522">
      <w:pPr>
        <w:spacing w:after="0" w:line="240" w:lineRule="auto"/>
        <w:ind w:firstLine="709"/>
        <w:jc w:val="center"/>
        <w:rPr>
          <w:rFonts w:ascii="Times New Roman" w:hAnsi="Times New Roman"/>
          <w:sz w:val="28"/>
          <w:szCs w:val="28"/>
        </w:rPr>
      </w:pPr>
    </w:p>
    <w:p w:rsidR="00281522" w:rsidRPr="00281522" w:rsidRDefault="00281522" w:rsidP="00281522">
      <w:pPr>
        <w:spacing w:after="0" w:line="240" w:lineRule="auto"/>
        <w:jc w:val="center"/>
        <w:rPr>
          <w:rFonts w:ascii="Times New Roman" w:hAnsi="Times New Roman"/>
          <w:b/>
          <w:sz w:val="28"/>
          <w:szCs w:val="28"/>
        </w:rPr>
      </w:pPr>
      <w:r w:rsidRPr="00281522">
        <w:rPr>
          <w:rFonts w:ascii="Times New Roman" w:hAnsi="Times New Roman"/>
          <w:b/>
          <w:sz w:val="28"/>
          <w:szCs w:val="28"/>
        </w:rPr>
        <w:t>ПРОЕКТ</w:t>
      </w:r>
    </w:p>
    <w:p w:rsidR="00281522" w:rsidRPr="00281522" w:rsidRDefault="00281522" w:rsidP="00281522">
      <w:pPr>
        <w:spacing w:after="0" w:line="240" w:lineRule="auto"/>
        <w:jc w:val="center"/>
        <w:rPr>
          <w:rFonts w:ascii="Times New Roman" w:hAnsi="Times New Roman"/>
          <w:sz w:val="28"/>
          <w:szCs w:val="28"/>
        </w:rPr>
      </w:pPr>
      <w:r w:rsidRPr="00281522">
        <w:rPr>
          <w:rFonts w:ascii="Times New Roman" w:hAnsi="Times New Roman"/>
          <w:sz w:val="28"/>
          <w:szCs w:val="28"/>
        </w:rPr>
        <w:t>исследовательской работы учащихся объединения «Паутинка»</w:t>
      </w:r>
    </w:p>
    <w:p w:rsidR="00281522" w:rsidRPr="00281522" w:rsidRDefault="00281522" w:rsidP="00281522">
      <w:pPr>
        <w:spacing w:after="0" w:line="240" w:lineRule="auto"/>
        <w:jc w:val="center"/>
        <w:rPr>
          <w:rFonts w:ascii="Times New Roman" w:hAnsi="Times New Roman"/>
          <w:b/>
          <w:sz w:val="28"/>
          <w:szCs w:val="28"/>
        </w:rPr>
      </w:pPr>
      <w:r w:rsidRPr="00281522">
        <w:rPr>
          <w:rFonts w:ascii="Times New Roman" w:hAnsi="Times New Roman"/>
          <w:b/>
          <w:sz w:val="28"/>
          <w:szCs w:val="28"/>
        </w:rPr>
        <w:t>«Кружева из бабушкиного сундучка»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sz w:val="28"/>
          <w:szCs w:val="28"/>
        </w:rPr>
        <w:t>Участники проекта:</w:t>
      </w:r>
      <w:r w:rsidRPr="00281522">
        <w:rPr>
          <w:rFonts w:ascii="Times New Roman" w:hAnsi="Times New Roman"/>
          <w:sz w:val="28"/>
          <w:szCs w:val="28"/>
        </w:rPr>
        <w:t xml:space="preserve"> учащиеся объединения по вязанию крючком «Паутинка»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sz w:val="28"/>
          <w:szCs w:val="28"/>
        </w:rPr>
        <w:t>Руководитель проекта:</w:t>
      </w:r>
      <w:r w:rsidRPr="00281522">
        <w:rPr>
          <w:rFonts w:ascii="Times New Roman" w:hAnsi="Times New Roman"/>
          <w:sz w:val="28"/>
          <w:szCs w:val="28"/>
        </w:rPr>
        <w:t xml:space="preserve"> педагог дополнительного образования, зав. отделом краеведения и прикладного творчества </w:t>
      </w:r>
      <w:proofErr w:type="spellStart"/>
      <w:r w:rsidRPr="00281522">
        <w:rPr>
          <w:rFonts w:ascii="Times New Roman" w:hAnsi="Times New Roman"/>
          <w:b/>
          <w:sz w:val="28"/>
          <w:szCs w:val="28"/>
        </w:rPr>
        <w:t>Объедкова</w:t>
      </w:r>
      <w:proofErr w:type="spellEnd"/>
      <w:r w:rsidRPr="00281522">
        <w:rPr>
          <w:rFonts w:ascii="Times New Roman" w:hAnsi="Times New Roman"/>
          <w:b/>
          <w:sz w:val="28"/>
          <w:szCs w:val="28"/>
        </w:rPr>
        <w:t xml:space="preserve"> Вера Васильевна</w:t>
      </w:r>
      <w:r w:rsidRPr="00281522">
        <w:rPr>
          <w:rFonts w:ascii="Times New Roman" w:hAnsi="Times New Roman"/>
          <w:sz w:val="28"/>
          <w:szCs w:val="28"/>
        </w:rPr>
        <w:t xml:space="preserve"> </w:t>
      </w: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Актуальность проекта.</w:t>
      </w:r>
    </w:p>
    <w:p w:rsidR="00281522" w:rsidRPr="00281522" w:rsidRDefault="00281522" w:rsidP="00281522">
      <w:pPr>
        <w:pStyle w:val="a3"/>
        <w:spacing w:before="0" w:after="0"/>
        <w:ind w:firstLine="709"/>
        <w:jc w:val="both"/>
        <w:rPr>
          <w:sz w:val="28"/>
          <w:szCs w:val="28"/>
        </w:rPr>
      </w:pPr>
      <w:r w:rsidRPr="00281522">
        <w:rPr>
          <w:sz w:val="28"/>
          <w:szCs w:val="28"/>
        </w:rPr>
        <w:t>Краеведение - неисчерпаемый источник воспитания любви к Родине. Учащиеся не только изучают свой край. У них возникает естественная потребность участвовать в общественно-полезном труде, благоустраивать памятники, сохранять традиции старших поколений, озеленять свой микрорайон, охранять природу. Прикасаясь к истории своей малой Родины, знакомясь с предметами быта своих родственников старшего поколения, узнавая свою родословную, словом, возвращаясь к своим истокам, наши учащиеся постепенно начинают ощущать себя хозяевами своего края. Мы помним, что жизнь продолжается. История еще не закончена. И нам предстоит писать ее своим сердцем, умом, руками и делами своими.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Родина... Одно лишь слово рождает в нас образы родной природы, напоминает о теплоте старого лоскутного одеяла, рисует картины знакомых мест, щемящие душу воспоминания детства. История родного края - основа нашего культурно - исторического достояния. Из ее бесчисленных животворных родников образуется полноводный и величественный поток отечественной истории. Знание прошлого своего родного края вооружает человека идейно и нравственно, обогащает духовно. А сами краеведы, по выражению писателя </w:t>
      </w:r>
      <w:proofErr w:type="spellStart"/>
      <w:r w:rsidRPr="00281522">
        <w:rPr>
          <w:rFonts w:ascii="Times New Roman" w:hAnsi="Times New Roman"/>
          <w:sz w:val="28"/>
          <w:szCs w:val="28"/>
        </w:rPr>
        <w:t>В.Чивилихина</w:t>
      </w:r>
      <w:proofErr w:type="spellEnd"/>
      <w:r w:rsidRPr="00281522">
        <w:rPr>
          <w:rFonts w:ascii="Times New Roman" w:hAnsi="Times New Roman"/>
          <w:sz w:val="28"/>
          <w:szCs w:val="28"/>
        </w:rPr>
        <w:t>, скромно и незаметно прививают согражданам привязанность к их родине, а через нее – к большой Родине.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Изучение быта своих бабушек, их умения украсить свой дом рукотворным чудом помогает ребятам найти своё место в семье, среди сверстников, в обществе. По крохам собирая вязаные бабушками кружева, учащиеся узнавали и свою родословную. Действуя по своим каналам, дети вернули из </w:t>
      </w:r>
      <w:proofErr w:type="spellStart"/>
      <w:r w:rsidRPr="00281522">
        <w:rPr>
          <w:rFonts w:ascii="Times New Roman" w:hAnsi="Times New Roman"/>
          <w:sz w:val="28"/>
          <w:szCs w:val="28"/>
        </w:rPr>
        <w:t>забытия</w:t>
      </w:r>
      <w:proofErr w:type="spellEnd"/>
      <w:r w:rsidRPr="00281522">
        <w:rPr>
          <w:rFonts w:ascii="Times New Roman" w:hAnsi="Times New Roman"/>
          <w:sz w:val="28"/>
          <w:szCs w:val="28"/>
        </w:rPr>
        <w:t xml:space="preserve"> многие эпизоды прошлого своих семей, добрым словом </w:t>
      </w:r>
      <w:r w:rsidRPr="00281522">
        <w:rPr>
          <w:rFonts w:ascii="Times New Roman" w:hAnsi="Times New Roman"/>
          <w:sz w:val="28"/>
          <w:szCs w:val="28"/>
        </w:rPr>
        <w:lastRenderedPageBreak/>
        <w:t xml:space="preserve">вспоминая в большинстве своём ушедших из жизни родственников и ещё с большей любовью отзываясь о золотых руках своих любимых бабуль. </w:t>
      </w: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Участники проекта: учащиеся объединения «Паутинка»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b/>
          <w:sz w:val="28"/>
          <w:szCs w:val="28"/>
        </w:rPr>
        <w:t>Время реализации проекта:</w:t>
      </w:r>
      <w:r w:rsidRPr="00281522">
        <w:rPr>
          <w:rFonts w:ascii="Times New Roman" w:hAnsi="Times New Roman"/>
          <w:sz w:val="28"/>
          <w:szCs w:val="28"/>
        </w:rPr>
        <w:t xml:space="preserve"> один учебный год</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b/>
          <w:sz w:val="28"/>
          <w:szCs w:val="28"/>
        </w:rPr>
        <w:t>Цель проекта:</w:t>
      </w:r>
      <w:r w:rsidRPr="00281522">
        <w:rPr>
          <w:rFonts w:ascii="Times New Roman" w:hAnsi="Times New Roman"/>
          <w:sz w:val="28"/>
          <w:szCs w:val="28"/>
        </w:rPr>
        <w:t xml:space="preserve"> Сформировать представления учащихся о различных источниках краеведения. Показать роль одного объединения в сохранении истории малой Родины. Обратить внимание на бережное отношение к предметам быта. Воспитывать любовь к малой Родине.</w:t>
      </w: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Задачи проекта:</w:t>
      </w:r>
    </w:p>
    <w:p w:rsidR="00281522" w:rsidRPr="00281522" w:rsidRDefault="00281522" w:rsidP="00281522">
      <w:pPr>
        <w:numPr>
          <w:ilvl w:val="0"/>
          <w:numId w:val="31"/>
        </w:numPr>
        <w:spacing w:after="0" w:line="240" w:lineRule="auto"/>
        <w:ind w:left="0" w:firstLine="709"/>
        <w:jc w:val="both"/>
        <w:rPr>
          <w:rFonts w:ascii="Times New Roman" w:hAnsi="Times New Roman"/>
          <w:sz w:val="28"/>
          <w:szCs w:val="28"/>
        </w:rPr>
      </w:pPr>
      <w:r w:rsidRPr="00281522">
        <w:rPr>
          <w:rFonts w:ascii="Times New Roman" w:hAnsi="Times New Roman"/>
          <w:sz w:val="28"/>
          <w:szCs w:val="28"/>
        </w:rPr>
        <w:t>Объединить детей одной общей целью.</w:t>
      </w: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 xml:space="preserve"> Этапы проведения проекта: </w:t>
      </w:r>
    </w:p>
    <w:p w:rsidR="00281522" w:rsidRPr="00281522" w:rsidRDefault="00281522" w:rsidP="00281522">
      <w:pPr>
        <w:pStyle w:val="a8"/>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Сбор старых кружев, вязаных крючком родственниками и знакомыми, для альбома «Из бабушкиного сундучка».</w:t>
      </w:r>
    </w:p>
    <w:p w:rsidR="00281522" w:rsidRPr="00281522" w:rsidRDefault="00281522" w:rsidP="00281522">
      <w:pPr>
        <w:pStyle w:val="a8"/>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 xml:space="preserve">Опросы родственников и взрослых знакомых. </w:t>
      </w:r>
    </w:p>
    <w:p w:rsidR="00281522" w:rsidRPr="00281522" w:rsidRDefault="00281522" w:rsidP="00281522">
      <w:pPr>
        <w:pStyle w:val="a8"/>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 xml:space="preserve"> Использование возможностей ИКТ.</w:t>
      </w:r>
    </w:p>
    <w:p w:rsidR="00281522" w:rsidRPr="00281522" w:rsidRDefault="00281522" w:rsidP="00281522">
      <w:pPr>
        <w:pStyle w:val="a8"/>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 xml:space="preserve"> Оформление накопленного материала.</w:t>
      </w:r>
    </w:p>
    <w:p w:rsidR="00281522" w:rsidRPr="00281522" w:rsidRDefault="00281522" w:rsidP="00281522">
      <w:pPr>
        <w:pStyle w:val="a8"/>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 xml:space="preserve">Выходы (результаты деятельности учащихся): </w:t>
      </w:r>
    </w:p>
    <w:p w:rsidR="00281522" w:rsidRPr="00281522" w:rsidRDefault="00281522" w:rsidP="00281522">
      <w:pPr>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Оформление стенда.</w:t>
      </w:r>
    </w:p>
    <w:p w:rsidR="00281522" w:rsidRPr="00281522" w:rsidRDefault="00281522" w:rsidP="00281522">
      <w:pPr>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Вязание изделий по сохранившемуся вязаному крючком узору. Вязание образцов по изделиям из «бабушкиного сундучка».</w:t>
      </w:r>
    </w:p>
    <w:p w:rsidR="00281522" w:rsidRPr="00281522" w:rsidRDefault="00281522" w:rsidP="00281522">
      <w:pPr>
        <w:numPr>
          <w:ilvl w:val="0"/>
          <w:numId w:val="33"/>
        </w:numPr>
        <w:spacing w:after="0" w:line="240" w:lineRule="auto"/>
        <w:ind w:left="0" w:firstLine="709"/>
        <w:rPr>
          <w:rFonts w:ascii="Times New Roman" w:hAnsi="Times New Roman"/>
          <w:sz w:val="28"/>
          <w:szCs w:val="28"/>
        </w:rPr>
      </w:pPr>
      <w:r w:rsidRPr="00281522">
        <w:rPr>
          <w:rFonts w:ascii="Times New Roman" w:hAnsi="Times New Roman"/>
          <w:sz w:val="28"/>
          <w:szCs w:val="28"/>
        </w:rPr>
        <w:t>Участие в конкурсах.</w:t>
      </w:r>
    </w:p>
    <w:p w:rsidR="00281522" w:rsidRPr="00281522" w:rsidRDefault="00281522" w:rsidP="00281522">
      <w:pPr>
        <w:ind w:left="360"/>
        <w:rPr>
          <w:rFonts w:ascii="Times New Roman" w:hAnsi="Times New Roman"/>
          <w:sz w:val="28"/>
          <w:szCs w:val="28"/>
        </w:rPr>
      </w:pPr>
      <w:r w:rsidRPr="00281522">
        <w:rPr>
          <w:rFonts w:ascii="Times New Roman" w:hAnsi="Times New Roman"/>
          <w:noProof/>
          <w:sz w:val="28"/>
          <w:szCs w:val="28"/>
        </w:rPr>
        <w:drawing>
          <wp:anchor distT="0" distB="0" distL="114300" distR="114300" simplePos="0" relativeHeight="251658240" behindDoc="1" locked="0" layoutInCell="1" allowOverlap="1" wp14:anchorId="4EC1BA97" wp14:editId="792024D1">
            <wp:simplePos x="0" y="0"/>
            <wp:positionH relativeFrom="column">
              <wp:posOffset>457200</wp:posOffset>
            </wp:positionH>
            <wp:positionV relativeFrom="paragraph">
              <wp:posOffset>114300</wp:posOffset>
            </wp:positionV>
            <wp:extent cx="4457700" cy="3343275"/>
            <wp:effectExtent l="0" t="0" r="0" b="9525"/>
            <wp:wrapNone/>
            <wp:docPr id="19" name="Рисунок 19" descr="SUC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C553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ind w:left="360"/>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Фото подзора к кровати. (Подзор из «Бабушкиного сундучка» хранится в музее этнографии школы № 71).</w:t>
      </w: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ind w:left="360"/>
        <w:rPr>
          <w:rFonts w:ascii="Times New Roman" w:hAnsi="Times New Roman"/>
          <w:i/>
          <w:sz w:val="28"/>
          <w:szCs w:val="28"/>
        </w:rPr>
      </w:pPr>
      <w:r w:rsidRPr="00281522">
        <w:rPr>
          <w:rFonts w:ascii="Times New Roman" w:hAnsi="Times New Roman"/>
          <w:noProof/>
          <w:sz w:val="28"/>
          <w:szCs w:val="28"/>
        </w:rPr>
        <w:drawing>
          <wp:anchor distT="0" distB="0" distL="114300" distR="114300" simplePos="0" relativeHeight="251658240" behindDoc="1" locked="0" layoutInCell="1" allowOverlap="1" wp14:anchorId="613170B1" wp14:editId="40BD1F6D">
            <wp:simplePos x="0" y="0"/>
            <wp:positionH relativeFrom="column">
              <wp:posOffset>457200</wp:posOffset>
            </wp:positionH>
            <wp:positionV relativeFrom="paragraph">
              <wp:posOffset>76835</wp:posOffset>
            </wp:positionV>
            <wp:extent cx="4457700" cy="3522980"/>
            <wp:effectExtent l="0" t="0" r="0" b="1270"/>
            <wp:wrapNone/>
            <wp:docPr id="18" name="Рисунок 18" descr="фрагмент подз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рагмент подзо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3522980"/>
                    </a:xfrm>
                    <a:prstGeom prst="rect">
                      <a:avLst/>
                    </a:prstGeom>
                    <a:no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p>
    <w:p w:rsidR="00281522" w:rsidRPr="00281522" w:rsidRDefault="00281522" w:rsidP="00281522">
      <w:pPr>
        <w:ind w:left="360"/>
        <w:rPr>
          <w:rFonts w:ascii="Times New Roman" w:hAnsi="Times New Roman"/>
          <w:i/>
          <w:sz w:val="28"/>
          <w:szCs w:val="28"/>
        </w:rPr>
      </w:pPr>
      <w:r w:rsidRPr="00281522">
        <w:rPr>
          <w:rFonts w:ascii="Times New Roman" w:hAnsi="Times New Roman"/>
          <w:i/>
          <w:sz w:val="28"/>
          <w:szCs w:val="28"/>
        </w:rPr>
        <w:t xml:space="preserve">                         Увеличенный фрагмент подзора.</w:t>
      </w:r>
    </w:p>
    <w:p w:rsidR="00281522" w:rsidRPr="00281522" w:rsidRDefault="00281522" w:rsidP="00281522">
      <w:pPr>
        <w:ind w:left="360"/>
        <w:rPr>
          <w:rFonts w:ascii="Times New Roman" w:hAnsi="Times New Roman"/>
          <w:i/>
          <w:sz w:val="28"/>
          <w:szCs w:val="28"/>
        </w:rPr>
      </w:pPr>
    </w:p>
    <w:p w:rsidR="00281522" w:rsidRPr="00281522" w:rsidRDefault="00281522" w:rsidP="00281522">
      <w:pPr>
        <w:spacing w:after="0" w:line="240" w:lineRule="auto"/>
        <w:ind w:left="360"/>
        <w:rPr>
          <w:rFonts w:ascii="Times New Roman" w:hAnsi="Times New Roman"/>
          <w:i/>
          <w:sz w:val="28"/>
          <w:szCs w:val="28"/>
        </w:rPr>
      </w:pPr>
    </w:p>
    <w:p w:rsidR="00281522" w:rsidRPr="00281522" w:rsidRDefault="00281522" w:rsidP="00281522">
      <w:pPr>
        <w:spacing w:after="0" w:line="240" w:lineRule="auto"/>
        <w:ind w:left="360"/>
        <w:rPr>
          <w:rFonts w:ascii="Times New Roman" w:hAnsi="Times New Roman"/>
          <w:i/>
          <w:sz w:val="28"/>
          <w:szCs w:val="28"/>
        </w:rPr>
      </w:pPr>
    </w:p>
    <w:p w:rsidR="00281522" w:rsidRPr="00281522" w:rsidRDefault="00281522" w:rsidP="00281522">
      <w:pPr>
        <w:spacing w:after="0" w:line="240" w:lineRule="auto"/>
        <w:ind w:left="360"/>
        <w:rPr>
          <w:rFonts w:ascii="Times New Roman" w:hAnsi="Times New Roman"/>
          <w:b/>
          <w:i/>
          <w:sz w:val="28"/>
          <w:szCs w:val="28"/>
        </w:rPr>
      </w:pPr>
      <w:r w:rsidRPr="00281522">
        <w:rPr>
          <w:rFonts w:ascii="Times New Roman" w:hAnsi="Times New Roman"/>
          <w:noProof/>
          <w:sz w:val="28"/>
          <w:szCs w:val="28"/>
        </w:rPr>
        <w:drawing>
          <wp:anchor distT="0" distB="0" distL="114300" distR="114300" simplePos="0" relativeHeight="251658240" behindDoc="1" locked="0" layoutInCell="1" allowOverlap="1" wp14:anchorId="326B6C5E" wp14:editId="5E292ED5">
            <wp:simplePos x="0" y="0"/>
            <wp:positionH relativeFrom="column">
              <wp:posOffset>2857500</wp:posOffset>
            </wp:positionH>
            <wp:positionV relativeFrom="paragraph">
              <wp:posOffset>0</wp:posOffset>
            </wp:positionV>
            <wp:extent cx="2978785" cy="3971290"/>
            <wp:effectExtent l="0" t="0" r="0" b="0"/>
            <wp:wrapNone/>
            <wp:docPr id="17" name="Рисунок 17" descr="SUC5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SUC519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8785" cy="3971290"/>
                    </a:xfrm>
                    <a:prstGeom prst="rect">
                      <a:avLst/>
                    </a:prstGeom>
                    <a:noFill/>
                  </pic:spPr>
                </pic:pic>
              </a:graphicData>
            </a:graphic>
            <wp14:sizeRelH relativeFrom="page">
              <wp14:pctWidth>0</wp14:pctWidth>
            </wp14:sizeRelH>
            <wp14:sizeRelV relativeFrom="page">
              <wp14:pctHeight>0</wp14:pctHeight>
            </wp14:sizeRelV>
          </wp:anchor>
        </w:drawing>
      </w:r>
      <w:r w:rsidRPr="00281522">
        <w:rPr>
          <w:rFonts w:ascii="Times New Roman" w:hAnsi="Times New Roman"/>
          <w:b/>
          <w:i/>
          <w:sz w:val="28"/>
          <w:szCs w:val="28"/>
        </w:rPr>
        <w:t xml:space="preserve">      </w:t>
      </w:r>
      <w:proofErr w:type="spellStart"/>
      <w:r w:rsidRPr="00281522">
        <w:rPr>
          <w:rFonts w:ascii="Times New Roman" w:hAnsi="Times New Roman"/>
          <w:b/>
          <w:i/>
          <w:sz w:val="28"/>
          <w:szCs w:val="28"/>
        </w:rPr>
        <w:t>Горбацкова</w:t>
      </w:r>
      <w:proofErr w:type="spellEnd"/>
      <w:r w:rsidRPr="00281522">
        <w:rPr>
          <w:rFonts w:ascii="Times New Roman" w:hAnsi="Times New Roman"/>
          <w:b/>
          <w:i/>
          <w:sz w:val="28"/>
          <w:szCs w:val="28"/>
        </w:rPr>
        <w:t xml:space="preserve"> Ольга.</w:t>
      </w:r>
    </w:p>
    <w:p w:rsidR="00281522" w:rsidRPr="00281522" w:rsidRDefault="00281522" w:rsidP="00281522">
      <w:pPr>
        <w:spacing w:after="0" w:line="240" w:lineRule="auto"/>
        <w:ind w:left="360" w:right="5215"/>
        <w:jc w:val="both"/>
        <w:rPr>
          <w:rFonts w:ascii="Times New Roman" w:hAnsi="Times New Roman"/>
          <w:sz w:val="28"/>
          <w:szCs w:val="28"/>
        </w:rPr>
      </w:pPr>
      <w:r w:rsidRPr="00281522">
        <w:rPr>
          <w:rFonts w:ascii="Times New Roman" w:hAnsi="Times New Roman"/>
          <w:sz w:val="28"/>
          <w:szCs w:val="28"/>
        </w:rPr>
        <w:t xml:space="preserve">          </w:t>
      </w:r>
    </w:p>
    <w:p w:rsidR="00281522" w:rsidRPr="00281522" w:rsidRDefault="00281522" w:rsidP="00281522">
      <w:pPr>
        <w:spacing w:after="0" w:line="240" w:lineRule="auto"/>
        <w:ind w:left="360" w:right="5215"/>
        <w:jc w:val="both"/>
        <w:rPr>
          <w:rFonts w:ascii="Times New Roman" w:hAnsi="Times New Roman"/>
          <w:sz w:val="28"/>
          <w:szCs w:val="28"/>
        </w:rPr>
      </w:pPr>
    </w:p>
    <w:p w:rsidR="00281522" w:rsidRPr="00281522" w:rsidRDefault="00281522" w:rsidP="00281522">
      <w:pPr>
        <w:spacing w:after="0" w:line="240" w:lineRule="auto"/>
        <w:ind w:left="360" w:right="5215"/>
        <w:jc w:val="both"/>
        <w:rPr>
          <w:rFonts w:ascii="Times New Roman" w:hAnsi="Times New Roman"/>
          <w:sz w:val="28"/>
          <w:szCs w:val="28"/>
        </w:rPr>
      </w:pPr>
    </w:p>
    <w:p w:rsidR="00281522" w:rsidRPr="00281522" w:rsidRDefault="00281522" w:rsidP="00281522">
      <w:pPr>
        <w:spacing w:after="0" w:line="240" w:lineRule="auto"/>
        <w:ind w:left="360" w:right="5215"/>
        <w:jc w:val="both"/>
        <w:rPr>
          <w:rFonts w:ascii="Times New Roman" w:hAnsi="Times New Roman"/>
          <w:sz w:val="28"/>
          <w:szCs w:val="28"/>
        </w:rPr>
      </w:pPr>
    </w:p>
    <w:p w:rsidR="00281522" w:rsidRPr="00281522" w:rsidRDefault="00281522" w:rsidP="00281522">
      <w:pPr>
        <w:spacing w:after="0" w:line="240" w:lineRule="auto"/>
        <w:ind w:right="5215"/>
        <w:jc w:val="both"/>
        <w:rPr>
          <w:rFonts w:ascii="Times New Roman" w:hAnsi="Times New Roman"/>
          <w:sz w:val="28"/>
          <w:szCs w:val="28"/>
        </w:rPr>
      </w:pPr>
      <w:r w:rsidRPr="00281522">
        <w:rPr>
          <w:rFonts w:ascii="Times New Roman" w:hAnsi="Times New Roman"/>
          <w:sz w:val="28"/>
          <w:szCs w:val="28"/>
        </w:rPr>
        <w:t xml:space="preserve">         Занимается </w:t>
      </w:r>
      <w:proofErr w:type="gramStart"/>
      <w:r w:rsidRPr="00281522">
        <w:rPr>
          <w:rFonts w:ascii="Times New Roman" w:hAnsi="Times New Roman"/>
          <w:sz w:val="28"/>
          <w:szCs w:val="28"/>
        </w:rPr>
        <w:t>в  объединении</w:t>
      </w:r>
      <w:proofErr w:type="gramEnd"/>
      <w:r w:rsidRPr="00281522">
        <w:rPr>
          <w:rFonts w:ascii="Times New Roman" w:hAnsi="Times New Roman"/>
          <w:sz w:val="28"/>
          <w:szCs w:val="28"/>
        </w:rPr>
        <w:t xml:space="preserve"> «Паутинка» с 2004 года. Активно занимается поиском кружев, вязанных крючком бабушками Рязанской области. По фотографиям восстанавливает </w:t>
      </w:r>
      <w:r w:rsidRPr="00281522">
        <w:rPr>
          <w:rFonts w:ascii="Times New Roman" w:hAnsi="Times New Roman"/>
          <w:sz w:val="28"/>
          <w:szCs w:val="28"/>
        </w:rPr>
        <w:lastRenderedPageBreak/>
        <w:t>узор старинных изделий. В 2006 году по узору кружева, связанному к подзору, который хранится в музее этнографии школы № 71 г. Рязани, выполнила полотенце. Сама разработала схему прошвы полотенца, которое полностью соответствует работам мастериц начала 20 века.</w:t>
      </w:r>
    </w:p>
    <w:p w:rsidR="00281522" w:rsidRPr="00281522" w:rsidRDefault="00281522" w:rsidP="00281522">
      <w:pPr>
        <w:spacing w:after="0" w:line="240" w:lineRule="auto"/>
        <w:ind w:firstLine="709"/>
        <w:rPr>
          <w:rFonts w:ascii="Times New Roman" w:hAnsi="Times New Roman"/>
          <w:i/>
          <w:sz w:val="28"/>
          <w:szCs w:val="28"/>
        </w:rPr>
      </w:pPr>
    </w:p>
    <w:p w:rsidR="00281522" w:rsidRPr="00281522" w:rsidRDefault="00281522" w:rsidP="00281522">
      <w:pPr>
        <w:spacing w:after="0" w:line="240" w:lineRule="auto"/>
        <w:ind w:right="175" w:firstLine="709"/>
        <w:jc w:val="both"/>
        <w:rPr>
          <w:rFonts w:ascii="Times New Roman" w:hAnsi="Times New Roman"/>
          <w:sz w:val="28"/>
          <w:szCs w:val="28"/>
        </w:rPr>
      </w:pPr>
      <w:r w:rsidRPr="00281522">
        <w:rPr>
          <w:rFonts w:ascii="Times New Roman" w:hAnsi="Times New Roman"/>
          <w:sz w:val="28"/>
          <w:szCs w:val="28"/>
        </w:rPr>
        <w:t xml:space="preserve">Оля - участница и лауреат многих выставок декоративно-прикладного творчества, проходивших </w:t>
      </w:r>
      <w:proofErr w:type="gramStart"/>
      <w:r w:rsidRPr="00281522">
        <w:rPr>
          <w:rFonts w:ascii="Times New Roman" w:hAnsi="Times New Roman"/>
          <w:sz w:val="28"/>
          <w:szCs w:val="28"/>
        </w:rPr>
        <w:t>в  г.</w:t>
      </w:r>
      <w:proofErr w:type="gramEnd"/>
      <w:r w:rsidRPr="00281522">
        <w:rPr>
          <w:rFonts w:ascii="Times New Roman" w:hAnsi="Times New Roman"/>
          <w:sz w:val="28"/>
          <w:szCs w:val="28"/>
        </w:rPr>
        <w:t xml:space="preserve"> Рязани: «Рукотворное чудо», «Есенинская Русь». Полотенце, связанное по узору старой кружевницы, Оля назвала «Бабушкины розы». Мы уверены, что Олины кружева будут радовать поклонников вязаных крючком изделий многие, многие годы. Жюри конкурса «Краски земли Рязанской-2006» по достоинству оценило работу юной кружевницы. Оля стала лауреатом этой выставки.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На выставке «Юные мастера Рязани-2007», посвящённой 70-летию Рязанской области и проходившей по девизом «Времён связующая нить» (были выставлены работы кружевниц четырёх поколений</w:t>
      </w:r>
      <w:proofErr w:type="gramStart"/>
      <w:r w:rsidRPr="00281522">
        <w:rPr>
          <w:rFonts w:ascii="Times New Roman" w:hAnsi="Times New Roman"/>
          <w:sz w:val="28"/>
          <w:szCs w:val="28"/>
        </w:rPr>
        <w:t xml:space="preserve">),   </w:t>
      </w:r>
      <w:proofErr w:type="gramEnd"/>
      <w:r w:rsidRPr="00281522">
        <w:rPr>
          <w:rFonts w:ascii="Times New Roman" w:hAnsi="Times New Roman"/>
          <w:sz w:val="28"/>
          <w:szCs w:val="28"/>
        </w:rPr>
        <w:t>Оле вручен Диплом за лучшую работу</w:t>
      </w:r>
    </w:p>
    <w:p w:rsidR="00281522" w:rsidRPr="00281522" w:rsidRDefault="00281522" w:rsidP="00281522">
      <w:pPr>
        <w:pStyle w:val="a3"/>
        <w:spacing w:before="0" w:after="0"/>
        <w:ind w:firstLine="709"/>
        <w:jc w:val="center"/>
        <w:rPr>
          <w:b/>
          <w:bCs/>
          <w:sz w:val="28"/>
          <w:szCs w:val="28"/>
        </w:rPr>
      </w:pPr>
      <w:bookmarkStart w:id="1" w:name="Историческое_краеведение_в_системе_работ"/>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r w:rsidRPr="00281522">
        <w:rPr>
          <w:noProof/>
          <w:sz w:val="28"/>
          <w:szCs w:val="28"/>
          <w:lang w:eastAsia="ru-RU"/>
        </w:rPr>
        <w:drawing>
          <wp:anchor distT="0" distB="0" distL="114300" distR="114300" simplePos="0" relativeHeight="251658240" behindDoc="1" locked="0" layoutInCell="1" allowOverlap="1" wp14:anchorId="6CF695AA" wp14:editId="4AD8975D">
            <wp:simplePos x="0" y="0"/>
            <wp:positionH relativeFrom="column">
              <wp:posOffset>-346710</wp:posOffset>
            </wp:positionH>
            <wp:positionV relativeFrom="paragraph">
              <wp:posOffset>-635</wp:posOffset>
            </wp:positionV>
            <wp:extent cx="5924550" cy="1666875"/>
            <wp:effectExtent l="0" t="0" r="0" b="9525"/>
            <wp:wrapNone/>
            <wp:docPr id="16" name="Рисунок 16" descr="Полоте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Полотенц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1666875"/>
                    </a:xfrm>
                    <a:prstGeom prst="rect">
                      <a:avLst/>
                    </a:prstGeom>
                    <a:no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b/>
          <w:bCs/>
          <w:sz w:val="28"/>
          <w:szCs w:val="28"/>
        </w:rPr>
      </w:pPr>
    </w:p>
    <w:p w:rsidR="00281522" w:rsidRPr="00281522" w:rsidRDefault="00281522" w:rsidP="00281522">
      <w:pPr>
        <w:pStyle w:val="a3"/>
        <w:spacing w:before="0" w:after="0"/>
        <w:ind w:firstLine="709"/>
        <w:jc w:val="center"/>
        <w:rPr>
          <w:sz w:val="28"/>
          <w:szCs w:val="28"/>
        </w:rPr>
      </w:pPr>
      <w:r w:rsidRPr="00281522">
        <w:rPr>
          <w:b/>
          <w:bCs/>
          <w:sz w:val="28"/>
          <w:szCs w:val="28"/>
        </w:rPr>
        <w:t xml:space="preserve">Краеведение в системе работы </w:t>
      </w:r>
      <w:bookmarkEnd w:id="1"/>
      <w:r w:rsidRPr="00281522">
        <w:rPr>
          <w:b/>
          <w:bCs/>
          <w:sz w:val="28"/>
          <w:szCs w:val="28"/>
        </w:rPr>
        <w:t>объединения по вязанию крючком «Паутинка»</w:t>
      </w:r>
    </w:p>
    <w:p w:rsidR="00281522" w:rsidRPr="00281522" w:rsidRDefault="00281522" w:rsidP="00281522">
      <w:pPr>
        <w:pStyle w:val="a3"/>
        <w:spacing w:before="0" w:after="0"/>
        <w:ind w:firstLine="709"/>
        <w:rPr>
          <w:sz w:val="28"/>
          <w:szCs w:val="28"/>
        </w:rPr>
      </w:pPr>
      <w:r w:rsidRPr="00281522">
        <w:rPr>
          <w:sz w:val="28"/>
          <w:szCs w:val="28"/>
        </w:rPr>
        <w:t xml:space="preserve">I. </w:t>
      </w:r>
      <w:proofErr w:type="spellStart"/>
      <w:r w:rsidRPr="00281522">
        <w:rPr>
          <w:sz w:val="28"/>
          <w:szCs w:val="28"/>
        </w:rPr>
        <w:t>Teмы</w:t>
      </w:r>
      <w:proofErr w:type="spellEnd"/>
      <w:r w:rsidRPr="00281522">
        <w:rPr>
          <w:sz w:val="28"/>
          <w:szCs w:val="28"/>
        </w:rPr>
        <w:t xml:space="preserve"> проектной работы:</w:t>
      </w:r>
    </w:p>
    <w:p w:rsidR="00281522" w:rsidRPr="00281522" w:rsidRDefault="00281522" w:rsidP="00281522">
      <w:pPr>
        <w:pStyle w:val="a3"/>
        <w:numPr>
          <w:ilvl w:val="0"/>
          <w:numId w:val="35"/>
        </w:numPr>
        <w:suppressAutoHyphens w:val="0"/>
        <w:spacing w:before="0" w:after="0"/>
        <w:ind w:left="0" w:firstLine="709"/>
        <w:jc w:val="both"/>
        <w:rPr>
          <w:sz w:val="28"/>
          <w:szCs w:val="28"/>
        </w:rPr>
      </w:pPr>
      <w:r w:rsidRPr="00281522">
        <w:rPr>
          <w:sz w:val="28"/>
          <w:szCs w:val="28"/>
        </w:rPr>
        <w:t>Мелочи для кухни.</w:t>
      </w:r>
    </w:p>
    <w:p w:rsidR="00281522" w:rsidRPr="00281522" w:rsidRDefault="00281522" w:rsidP="00281522">
      <w:pPr>
        <w:pStyle w:val="a3"/>
        <w:numPr>
          <w:ilvl w:val="0"/>
          <w:numId w:val="35"/>
        </w:numPr>
        <w:suppressAutoHyphens w:val="0"/>
        <w:spacing w:before="0" w:after="0"/>
        <w:ind w:left="0" w:firstLine="709"/>
        <w:jc w:val="both"/>
        <w:rPr>
          <w:sz w:val="28"/>
          <w:szCs w:val="28"/>
        </w:rPr>
      </w:pPr>
      <w:r w:rsidRPr="00281522">
        <w:rPr>
          <w:sz w:val="28"/>
          <w:szCs w:val="28"/>
        </w:rPr>
        <w:t>Полотенце «Бабушкины узоры»</w:t>
      </w:r>
    </w:p>
    <w:p w:rsidR="00281522" w:rsidRPr="00281522" w:rsidRDefault="00281522" w:rsidP="00281522">
      <w:pPr>
        <w:pStyle w:val="a3"/>
        <w:spacing w:before="0" w:after="0"/>
        <w:ind w:firstLine="709"/>
        <w:rPr>
          <w:sz w:val="28"/>
          <w:szCs w:val="28"/>
        </w:rPr>
      </w:pPr>
    </w:p>
    <w:p w:rsidR="00281522" w:rsidRPr="00281522" w:rsidRDefault="00281522" w:rsidP="00281522">
      <w:pPr>
        <w:pStyle w:val="a3"/>
        <w:spacing w:before="0" w:after="0"/>
        <w:ind w:firstLine="709"/>
        <w:jc w:val="both"/>
        <w:rPr>
          <w:sz w:val="28"/>
          <w:szCs w:val="28"/>
        </w:rPr>
      </w:pPr>
      <w:r w:rsidRPr="00281522">
        <w:rPr>
          <w:sz w:val="28"/>
          <w:szCs w:val="28"/>
        </w:rPr>
        <w:t>II. Основные формы поисковой деятельности:</w:t>
      </w:r>
    </w:p>
    <w:p w:rsidR="00281522" w:rsidRPr="00281522" w:rsidRDefault="00281522" w:rsidP="00281522">
      <w:pPr>
        <w:pStyle w:val="a3"/>
        <w:spacing w:before="0" w:after="0"/>
        <w:ind w:firstLine="709"/>
        <w:jc w:val="both"/>
        <w:rPr>
          <w:sz w:val="28"/>
          <w:szCs w:val="28"/>
        </w:rPr>
      </w:pPr>
      <w:r w:rsidRPr="00281522">
        <w:rPr>
          <w:sz w:val="28"/>
          <w:szCs w:val="28"/>
        </w:rPr>
        <w:t>1. Работа с архивными документами. </w:t>
      </w:r>
    </w:p>
    <w:p w:rsidR="00281522" w:rsidRPr="00281522" w:rsidRDefault="00281522" w:rsidP="00281522">
      <w:pPr>
        <w:pStyle w:val="a3"/>
        <w:spacing w:before="0" w:after="0"/>
        <w:ind w:firstLine="709"/>
        <w:jc w:val="both"/>
        <w:rPr>
          <w:sz w:val="28"/>
          <w:szCs w:val="28"/>
        </w:rPr>
      </w:pPr>
      <w:r w:rsidRPr="00281522">
        <w:rPr>
          <w:sz w:val="28"/>
          <w:szCs w:val="28"/>
        </w:rPr>
        <w:t>2. Чтение (анализ) первоисточников по изучаемому вопросу. </w:t>
      </w:r>
    </w:p>
    <w:p w:rsidR="00281522" w:rsidRPr="00281522" w:rsidRDefault="00281522" w:rsidP="00281522">
      <w:pPr>
        <w:pStyle w:val="a3"/>
        <w:spacing w:before="0" w:after="0"/>
        <w:ind w:firstLine="709"/>
        <w:jc w:val="both"/>
        <w:rPr>
          <w:sz w:val="28"/>
          <w:szCs w:val="28"/>
        </w:rPr>
      </w:pPr>
      <w:r w:rsidRPr="00281522">
        <w:rPr>
          <w:sz w:val="28"/>
          <w:szCs w:val="28"/>
        </w:rPr>
        <w:t>З. Работа с периодической печатью, сбор газетных, журнальных статей об интересных людях и событиях микрорайона и города.</w:t>
      </w:r>
    </w:p>
    <w:p w:rsidR="00281522" w:rsidRPr="00281522" w:rsidRDefault="00281522" w:rsidP="00281522">
      <w:pPr>
        <w:pStyle w:val="a3"/>
        <w:spacing w:before="0" w:after="0"/>
        <w:ind w:firstLine="709"/>
        <w:jc w:val="both"/>
        <w:rPr>
          <w:sz w:val="28"/>
          <w:szCs w:val="28"/>
        </w:rPr>
      </w:pPr>
      <w:r w:rsidRPr="00281522">
        <w:rPr>
          <w:sz w:val="28"/>
          <w:szCs w:val="28"/>
        </w:rPr>
        <w:t>4. Встречи с участниками и очевидцами исторических событий, запись их воспоминаний, фотографирование.</w:t>
      </w:r>
    </w:p>
    <w:p w:rsidR="00281522" w:rsidRPr="00281522" w:rsidRDefault="00281522" w:rsidP="00281522">
      <w:pPr>
        <w:pStyle w:val="a3"/>
        <w:spacing w:before="0" w:after="0"/>
        <w:ind w:firstLine="709"/>
        <w:jc w:val="both"/>
        <w:rPr>
          <w:sz w:val="28"/>
          <w:szCs w:val="28"/>
        </w:rPr>
      </w:pPr>
      <w:r w:rsidRPr="00281522">
        <w:rPr>
          <w:sz w:val="28"/>
          <w:szCs w:val="28"/>
        </w:rPr>
        <w:lastRenderedPageBreak/>
        <w:t>5. Переписка с земляками, проживающими за пределами микрорайона, родного края.</w:t>
      </w:r>
    </w:p>
    <w:p w:rsidR="00281522" w:rsidRPr="00281522" w:rsidRDefault="00281522" w:rsidP="00281522">
      <w:pPr>
        <w:pStyle w:val="a3"/>
        <w:spacing w:before="0" w:after="0"/>
        <w:ind w:firstLine="709"/>
        <w:jc w:val="both"/>
        <w:rPr>
          <w:sz w:val="28"/>
          <w:szCs w:val="28"/>
        </w:rPr>
      </w:pPr>
      <w:r w:rsidRPr="00281522">
        <w:rPr>
          <w:sz w:val="28"/>
          <w:szCs w:val="28"/>
        </w:rPr>
        <w:t>6. Посещение района исследования, изучение данного вопроса на месте, фотографирование исторических объектов.</w:t>
      </w:r>
    </w:p>
    <w:p w:rsidR="00281522" w:rsidRPr="00281522" w:rsidRDefault="00281522" w:rsidP="00281522">
      <w:pPr>
        <w:pStyle w:val="a3"/>
        <w:spacing w:before="0" w:after="0"/>
        <w:ind w:firstLine="709"/>
        <w:jc w:val="both"/>
        <w:rPr>
          <w:sz w:val="28"/>
          <w:szCs w:val="28"/>
        </w:rPr>
      </w:pPr>
      <w:r w:rsidRPr="00281522">
        <w:rPr>
          <w:sz w:val="28"/>
          <w:szCs w:val="28"/>
        </w:rPr>
        <w:t>7. Поиск и сбор предметов материальной и духовной культуры.</w:t>
      </w:r>
    </w:p>
    <w:p w:rsidR="00281522" w:rsidRPr="00281522" w:rsidRDefault="00281522" w:rsidP="00281522">
      <w:pPr>
        <w:pStyle w:val="a3"/>
        <w:spacing w:before="0" w:after="0"/>
        <w:ind w:firstLine="709"/>
        <w:jc w:val="both"/>
        <w:rPr>
          <w:sz w:val="28"/>
          <w:szCs w:val="28"/>
        </w:rPr>
      </w:pPr>
      <w:r w:rsidRPr="00281522">
        <w:rPr>
          <w:sz w:val="28"/>
          <w:szCs w:val="28"/>
        </w:rPr>
        <w:t>8. Консультации с работниками библиотек, архивов, музеев и т.д.</w:t>
      </w:r>
    </w:p>
    <w:p w:rsidR="00281522" w:rsidRPr="00281522" w:rsidRDefault="00281522" w:rsidP="00281522">
      <w:pPr>
        <w:pStyle w:val="a3"/>
        <w:spacing w:before="0" w:after="0"/>
        <w:ind w:firstLine="709"/>
        <w:jc w:val="both"/>
        <w:rPr>
          <w:sz w:val="28"/>
          <w:szCs w:val="28"/>
        </w:rPr>
      </w:pPr>
      <w:r w:rsidRPr="00281522">
        <w:rPr>
          <w:sz w:val="28"/>
          <w:szCs w:val="28"/>
        </w:rPr>
        <w:t>III. Направления исторического краеведения.</w:t>
      </w:r>
    </w:p>
    <w:p w:rsidR="00281522" w:rsidRPr="00281522" w:rsidRDefault="00281522" w:rsidP="00281522">
      <w:pPr>
        <w:pStyle w:val="a3"/>
        <w:spacing w:before="0" w:after="0"/>
        <w:ind w:firstLine="709"/>
        <w:jc w:val="both"/>
        <w:rPr>
          <w:sz w:val="28"/>
          <w:szCs w:val="28"/>
        </w:rPr>
      </w:pPr>
      <w:r w:rsidRPr="00281522">
        <w:rPr>
          <w:sz w:val="28"/>
          <w:szCs w:val="28"/>
        </w:rPr>
        <w:t>1. Исследовательская работа:</w:t>
      </w:r>
    </w:p>
    <w:p w:rsidR="00281522" w:rsidRPr="00281522" w:rsidRDefault="00281522" w:rsidP="00281522">
      <w:pPr>
        <w:pStyle w:val="a3"/>
        <w:spacing w:before="0" w:after="0"/>
        <w:ind w:firstLine="709"/>
        <w:jc w:val="both"/>
        <w:rPr>
          <w:sz w:val="28"/>
          <w:szCs w:val="28"/>
        </w:rPr>
      </w:pPr>
      <w:r w:rsidRPr="00281522">
        <w:rPr>
          <w:sz w:val="28"/>
          <w:szCs w:val="28"/>
        </w:rPr>
        <w:t>а) отбор и обработка собранного материала;</w:t>
      </w:r>
    </w:p>
    <w:p w:rsidR="00281522" w:rsidRPr="00281522" w:rsidRDefault="00281522" w:rsidP="00281522">
      <w:pPr>
        <w:pStyle w:val="a3"/>
        <w:spacing w:before="0" w:after="0"/>
        <w:ind w:firstLine="709"/>
        <w:jc w:val="both"/>
        <w:rPr>
          <w:sz w:val="28"/>
          <w:szCs w:val="28"/>
        </w:rPr>
      </w:pPr>
      <w:r w:rsidRPr="00281522">
        <w:rPr>
          <w:sz w:val="28"/>
          <w:szCs w:val="28"/>
        </w:rPr>
        <w:t>б) накопление фотоматериалов;</w:t>
      </w:r>
    </w:p>
    <w:p w:rsidR="00281522" w:rsidRPr="00281522" w:rsidRDefault="00281522" w:rsidP="00281522">
      <w:pPr>
        <w:pStyle w:val="a3"/>
        <w:spacing w:before="0" w:after="0"/>
        <w:ind w:firstLine="709"/>
        <w:jc w:val="both"/>
        <w:rPr>
          <w:sz w:val="28"/>
          <w:szCs w:val="28"/>
        </w:rPr>
      </w:pPr>
      <w:r w:rsidRPr="00281522">
        <w:rPr>
          <w:sz w:val="28"/>
          <w:szCs w:val="28"/>
        </w:rPr>
        <w:t>г) участие в конкурсах по декоративно-прикладному творчеству на уровне города и области.</w:t>
      </w:r>
    </w:p>
    <w:p w:rsidR="00281522" w:rsidRPr="00281522" w:rsidRDefault="00281522" w:rsidP="00281522">
      <w:pPr>
        <w:pStyle w:val="a3"/>
        <w:spacing w:before="0" w:after="0"/>
        <w:ind w:firstLine="709"/>
        <w:jc w:val="both"/>
        <w:rPr>
          <w:sz w:val="28"/>
          <w:szCs w:val="28"/>
        </w:rPr>
      </w:pPr>
      <w:r w:rsidRPr="00281522">
        <w:rPr>
          <w:sz w:val="28"/>
          <w:szCs w:val="28"/>
        </w:rPr>
        <w:t>2. Просветительская деятельность:</w:t>
      </w:r>
    </w:p>
    <w:p w:rsidR="00281522" w:rsidRPr="00281522" w:rsidRDefault="00281522" w:rsidP="00281522">
      <w:pPr>
        <w:pStyle w:val="a3"/>
        <w:spacing w:before="0" w:after="0"/>
        <w:ind w:firstLine="709"/>
        <w:jc w:val="both"/>
        <w:rPr>
          <w:sz w:val="28"/>
          <w:szCs w:val="28"/>
        </w:rPr>
      </w:pPr>
      <w:r w:rsidRPr="00281522">
        <w:rPr>
          <w:sz w:val="28"/>
          <w:szCs w:val="28"/>
        </w:rPr>
        <w:t>а) проведение встреч, праздников по содержанию составленных краеведческих работ;</w:t>
      </w:r>
    </w:p>
    <w:p w:rsidR="00281522" w:rsidRPr="00281522" w:rsidRDefault="00281522" w:rsidP="00281522">
      <w:pPr>
        <w:pStyle w:val="a3"/>
        <w:spacing w:before="0" w:after="0"/>
        <w:ind w:firstLine="709"/>
        <w:jc w:val="both"/>
        <w:rPr>
          <w:sz w:val="28"/>
          <w:szCs w:val="28"/>
        </w:rPr>
      </w:pPr>
      <w:r w:rsidRPr="00281522">
        <w:rPr>
          <w:sz w:val="28"/>
          <w:szCs w:val="28"/>
        </w:rPr>
        <w:t xml:space="preserve">д) систематические творческие отчеты </w:t>
      </w:r>
      <w:proofErr w:type="spellStart"/>
      <w:r w:rsidRPr="00281522">
        <w:rPr>
          <w:sz w:val="28"/>
          <w:szCs w:val="28"/>
        </w:rPr>
        <w:t>микрогрупп</w:t>
      </w:r>
      <w:proofErr w:type="spellEnd"/>
      <w:r w:rsidRPr="00281522">
        <w:rPr>
          <w:sz w:val="28"/>
          <w:szCs w:val="28"/>
        </w:rPr>
        <w:t xml:space="preserve"> в рамках объединения о находках.</w:t>
      </w:r>
    </w:p>
    <w:p w:rsidR="00281522" w:rsidRPr="00281522" w:rsidRDefault="00281522" w:rsidP="00281522">
      <w:pPr>
        <w:pStyle w:val="a3"/>
        <w:spacing w:before="0" w:after="0"/>
        <w:ind w:firstLine="709"/>
        <w:jc w:val="both"/>
        <w:rPr>
          <w:sz w:val="28"/>
          <w:szCs w:val="28"/>
        </w:rPr>
      </w:pPr>
      <w:r w:rsidRPr="00281522">
        <w:rPr>
          <w:sz w:val="28"/>
          <w:szCs w:val="28"/>
        </w:rPr>
        <w:t>З. Оформительская работа:</w:t>
      </w:r>
    </w:p>
    <w:p w:rsidR="00281522" w:rsidRPr="00281522" w:rsidRDefault="00281522" w:rsidP="00281522">
      <w:pPr>
        <w:pStyle w:val="a3"/>
        <w:spacing w:before="0" w:after="0"/>
        <w:ind w:firstLine="709"/>
        <w:jc w:val="both"/>
        <w:rPr>
          <w:sz w:val="28"/>
          <w:szCs w:val="28"/>
        </w:rPr>
      </w:pPr>
      <w:r w:rsidRPr="00281522">
        <w:rPr>
          <w:sz w:val="28"/>
          <w:szCs w:val="28"/>
        </w:rPr>
        <w:t>а) составление альбомов, рефератов;</w:t>
      </w:r>
    </w:p>
    <w:p w:rsidR="00281522" w:rsidRPr="00281522" w:rsidRDefault="00281522" w:rsidP="00281522">
      <w:pPr>
        <w:pStyle w:val="a3"/>
        <w:spacing w:before="0" w:after="0"/>
        <w:ind w:firstLine="709"/>
        <w:jc w:val="both"/>
        <w:rPr>
          <w:sz w:val="28"/>
          <w:szCs w:val="28"/>
        </w:rPr>
      </w:pPr>
      <w:r w:rsidRPr="00281522">
        <w:rPr>
          <w:sz w:val="28"/>
          <w:szCs w:val="28"/>
        </w:rPr>
        <w:t>б) оформление выставок;</w:t>
      </w:r>
    </w:p>
    <w:p w:rsidR="00281522" w:rsidRPr="00281522" w:rsidRDefault="00281522" w:rsidP="00281522">
      <w:pPr>
        <w:pStyle w:val="a3"/>
        <w:spacing w:before="0" w:after="0"/>
        <w:ind w:firstLine="709"/>
        <w:jc w:val="both"/>
        <w:rPr>
          <w:sz w:val="28"/>
          <w:szCs w:val="28"/>
        </w:rPr>
      </w:pPr>
      <w:r w:rsidRPr="00281522">
        <w:rPr>
          <w:sz w:val="28"/>
          <w:szCs w:val="28"/>
        </w:rPr>
        <w:t>в) оформление экспозиций;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Теоретическая интерпретация опыта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Сущность опыта заключается в использовании на занятиях краеведческого материала, "вписывании" местных событий в историко-культурный контекст страны. Его уроки отличает "жизненная основа". Краеведение - один из мощных рычагов воздействия на формирование нравственных качеств учащихся, воспитание патриотизма. Главную краеведения в том, чтобы научить школьников осмысливать события и явления на основе исторического анализа, формировать ценностные ориентиры и высокую гражданскую позицию учащихся.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Занятия на местном материале, внеклассные мероприятия, работа по сбору материалов у населения, написание рефератов, реставрация семейных реликвий - все это приближает детей к родным истокам, связывает нынешнее подрастающее поколение с ушедшими поколениями, ставит учащихся в положение хозяев родного края.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Педагог организует поисково-творческую деятельность учащихся путем постановки новых для них проблемных задач. Ребята не просто находят факты, группируют их, классифицируют, сравнивают историю Рязанского края с историей России, но и делают выводы, маленькие открытия, приобретая навыки исследовательской деятельности. Я убеждена: "Любовь к Родине начинается с ощущения родной земли, на которой родился и вырос, с ощущения родного края".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Автором разработана технология, которая помогает воспитать у детей чувство долга, ответственности за судьбу родного края. Отличительной особенностью этой деятельности является отношение к </w:t>
      </w:r>
      <w:proofErr w:type="spellStart"/>
      <w:r w:rsidRPr="00281522">
        <w:rPr>
          <w:rFonts w:ascii="Times New Roman" w:hAnsi="Times New Roman"/>
          <w:sz w:val="28"/>
          <w:szCs w:val="28"/>
        </w:rPr>
        <w:t>обучающеиуся</w:t>
      </w:r>
      <w:proofErr w:type="spellEnd"/>
      <w:r w:rsidRPr="00281522">
        <w:rPr>
          <w:rFonts w:ascii="Times New Roman" w:hAnsi="Times New Roman"/>
          <w:sz w:val="28"/>
          <w:szCs w:val="28"/>
        </w:rPr>
        <w:t xml:space="preserve"> как </w:t>
      </w:r>
      <w:r w:rsidRPr="00281522">
        <w:rPr>
          <w:rFonts w:ascii="Times New Roman" w:hAnsi="Times New Roman"/>
          <w:sz w:val="28"/>
          <w:szCs w:val="28"/>
        </w:rPr>
        <w:lastRenderedPageBreak/>
        <w:t>соавтору занятия, одному из главных его действующих лиц. Быть не рядом, а вместе.  Занятия-</w:t>
      </w:r>
      <w:proofErr w:type="gramStart"/>
      <w:r w:rsidRPr="00281522">
        <w:rPr>
          <w:rFonts w:ascii="Times New Roman" w:hAnsi="Times New Roman"/>
          <w:sz w:val="28"/>
          <w:szCs w:val="28"/>
        </w:rPr>
        <w:t>путешествия,  занятия</w:t>
      </w:r>
      <w:proofErr w:type="gramEnd"/>
      <w:r w:rsidRPr="00281522">
        <w:rPr>
          <w:rFonts w:ascii="Times New Roman" w:hAnsi="Times New Roman"/>
          <w:sz w:val="28"/>
          <w:szCs w:val="28"/>
        </w:rPr>
        <w:t>-викторины,  занятия-игры, театрализованные  занятия развивают творческое мышление учащихся, позволяют качественно усвоить сложные темы программы. Для совершенствования работы активно использую современные компьютерные технологии.</w:t>
      </w:r>
    </w:p>
    <w:p w:rsidR="00281522" w:rsidRPr="00281522" w:rsidRDefault="00281522" w:rsidP="00281522">
      <w:pPr>
        <w:spacing w:after="0" w:line="240" w:lineRule="auto"/>
        <w:ind w:firstLine="709"/>
        <w:jc w:val="both"/>
        <w:rPr>
          <w:rFonts w:ascii="Times New Roman" w:hAnsi="Times New Roman"/>
          <w:b/>
          <w:sz w:val="28"/>
          <w:szCs w:val="28"/>
        </w:rPr>
      </w:pPr>
      <w:r w:rsidRPr="00281522">
        <w:rPr>
          <w:rFonts w:ascii="Times New Roman" w:hAnsi="Times New Roman"/>
          <w:b/>
          <w:sz w:val="28"/>
          <w:szCs w:val="28"/>
        </w:rPr>
        <w:t>Результативность: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использование на занятиях материалов видеозаписей, слайдов, сделанных ребятами объединения о родном микрорайоне, г. Рязани способствует развитию познавательной активности учащихся, повышению интереса к изучению своих истоков. Ребят объединения отличает:</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высокий уровень </w:t>
      </w:r>
      <w:proofErr w:type="spellStart"/>
      <w:r w:rsidRPr="00281522">
        <w:rPr>
          <w:rFonts w:ascii="Times New Roman" w:hAnsi="Times New Roman"/>
          <w:sz w:val="28"/>
          <w:szCs w:val="28"/>
        </w:rPr>
        <w:t>обученности</w:t>
      </w:r>
      <w:proofErr w:type="spellEnd"/>
      <w:r w:rsidRPr="00281522">
        <w:rPr>
          <w:rFonts w:ascii="Times New Roman" w:hAnsi="Times New Roman"/>
          <w:sz w:val="28"/>
          <w:szCs w:val="28"/>
        </w:rPr>
        <w:t>;</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устойчивый интерес к предмету;</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-желание участвовать в мероприятиях, проводимых в Центре;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-учащиеся объединении являются участниками и победителями городских, областных, межрегиональных мероприятий по декоративно-прикладному творчеству.</w:t>
      </w:r>
    </w:p>
    <w:p w:rsidR="00281522" w:rsidRPr="00281522" w:rsidRDefault="00281522" w:rsidP="00281522">
      <w:pPr>
        <w:spacing w:after="0" w:line="240" w:lineRule="auto"/>
        <w:ind w:firstLine="709"/>
        <w:jc w:val="both"/>
        <w:rPr>
          <w:rFonts w:ascii="Times New Roman" w:hAnsi="Times New Roman"/>
          <w:b/>
          <w:sz w:val="28"/>
          <w:szCs w:val="28"/>
        </w:rPr>
      </w:pPr>
    </w:p>
    <w:p w:rsidR="00281522" w:rsidRPr="00281522" w:rsidRDefault="00281522" w:rsidP="00281522">
      <w:pPr>
        <w:pStyle w:val="2"/>
        <w:tabs>
          <w:tab w:val="left" w:pos="0"/>
        </w:tabs>
        <w:ind w:left="0" w:firstLine="709"/>
        <w:rPr>
          <w:i/>
          <w:iCs/>
          <w:szCs w:val="28"/>
        </w:rPr>
      </w:pPr>
      <w:r w:rsidRPr="00281522">
        <w:rPr>
          <w:i/>
          <w:iCs/>
          <w:szCs w:val="28"/>
        </w:rPr>
        <w:t>Приложение 1</w:t>
      </w:r>
    </w:p>
    <w:p w:rsidR="00281522" w:rsidRPr="00281522" w:rsidRDefault="00281522" w:rsidP="00281522">
      <w:pPr>
        <w:shd w:val="clear" w:color="auto" w:fill="FFFFFF"/>
        <w:spacing w:after="0" w:line="240" w:lineRule="auto"/>
        <w:ind w:firstLine="709"/>
        <w:jc w:val="center"/>
        <w:rPr>
          <w:rFonts w:ascii="Times New Roman" w:hAnsi="Times New Roman"/>
          <w:sz w:val="28"/>
          <w:szCs w:val="28"/>
        </w:rPr>
      </w:pPr>
      <w:r w:rsidRPr="00281522">
        <w:rPr>
          <w:rFonts w:ascii="Times New Roman" w:hAnsi="Times New Roman"/>
          <w:b/>
          <w:bCs/>
          <w:i/>
          <w:iCs/>
          <w:spacing w:val="2"/>
          <w:sz w:val="28"/>
          <w:szCs w:val="28"/>
        </w:rPr>
        <w:t xml:space="preserve"> «ПРЕДАНЬЯ СТАРИНЫ ГЛУБОКОЙ»</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b/>
          <w:bCs/>
          <w:i/>
          <w:iCs/>
          <w:spacing w:val="2"/>
          <w:sz w:val="28"/>
          <w:szCs w:val="28"/>
        </w:rPr>
        <w:t>Вводное занятие.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3"/>
          <w:sz w:val="28"/>
          <w:szCs w:val="28"/>
        </w:rPr>
        <w:t>Сценарий осенних посиделок.</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gramStart"/>
      <w:r w:rsidRPr="00281522">
        <w:rPr>
          <w:rFonts w:ascii="Times New Roman" w:hAnsi="Times New Roman"/>
          <w:i/>
          <w:iCs/>
          <w:spacing w:val="5"/>
          <w:sz w:val="28"/>
          <w:szCs w:val="28"/>
        </w:rPr>
        <w:t xml:space="preserve">Цель:  </w:t>
      </w:r>
      <w:r w:rsidRPr="00281522">
        <w:rPr>
          <w:rFonts w:ascii="Times New Roman" w:hAnsi="Times New Roman"/>
          <w:spacing w:val="5"/>
          <w:sz w:val="28"/>
          <w:szCs w:val="28"/>
        </w:rPr>
        <w:t>Пробудить</w:t>
      </w:r>
      <w:proofErr w:type="gramEnd"/>
      <w:r w:rsidRPr="00281522">
        <w:rPr>
          <w:rFonts w:ascii="Times New Roman" w:hAnsi="Times New Roman"/>
          <w:spacing w:val="5"/>
          <w:sz w:val="28"/>
          <w:szCs w:val="28"/>
        </w:rPr>
        <w:t xml:space="preserve"> у детей интерес к творчеству, познакомить с народными </w:t>
      </w:r>
      <w:r w:rsidRPr="00281522">
        <w:rPr>
          <w:rFonts w:ascii="Times New Roman" w:hAnsi="Times New Roman"/>
          <w:spacing w:val="2"/>
          <w:sz w:val="28"/>
          <w:szCs w:val="28"/>
        </w:rPr>
        <w:t xml:space="preserve">традициями и разнообразными видами художественной деятельности </w:t>
      </w:r>
      <w:r w:rsidRPr="00281522">
        <w:rPr>
          <w:rFonts w:ascii="Times New Roman" w:hAnsi="Times New Roman"/>
          <w:spacing w:val="1"/>
          <w:sz w:val="28"/>
          <w:szCs w:val="28"/>
        </w:rPr>
        <w:t>наших предков.</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i/>
          <w:iCs/>
          <w:spacing w:val="-6"/>
          <w:sz w:val="28"/>
          <w:szCs w:val="28"/>
        </w:rPr>
        <w:t>Задачи: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i/>
          <w:iCs/>
          <w:spacing w:val="-5"/>
          <w:sz w:val="28"/>
          <w:szCs w:val="28"/>
        </w:rPr>
        <w:t>Воспитательные:</w:t>
      </w:r>
    </w:p>
    <w:p w:rsidR="00281522" w:rsidRPr="00281522" w:rsidRDefault="00281522" w:rsidP="00281522">
      <w:pPr>
        <w:widowControl w:val="0"/>
        <w:numPr>
          <w:ilvl w:val="0"/>
          <w:numId w:val="37"/>
        </w:numPr>
        <w:shd w:val="clear" w:color="auto" w:fill="FFFFFF"/>
        <w:tabs>
          <w:tab w:val="left" w:pos="239"/>
        </w:tabs>
        <w:autoSpaceDE w:val="0"/>
        <w:autoSpaceDN w:val="0"/>
        <w:adjustRightInd w:val="0"/>
        <w:spacing w:after="0" w:line="240" w:lineRule="auto"/>
        <w:ind w:firstLine="709"/>
        <w:jc w:val="both"/>
        <w:rPr>
          <w:rFonts w:ascii="Times New Roman" w:hAnsi="Times New Roman"/>
          <w:i/>
          <w:iCs/>
          <w:sz w:val="28"/>
          <w:szCs w:val="28"/>
        </w:rPr>
      </w:pPr>
      <w:r w:rsidRPr="00281522">
        <w:rPr>
          <w:rFonts w:ascii="Times New Roman" w:hAnsi="Times New Roman"/>
          <w:spacing w:val="5"/>
          <w:sz w:val="28"/>
          <w:szCs w:val="28"/>
        </w:rPr>
        <w:t xml:space="preserve">формировать любовь к родной земле, уважение к традициям своего народа и </w:t>
      </w:r>
      <w:r w:rsidRPr="00281522">
        <w:rPr>
          <w:rFonts w:ascii="Times New Roman" w:hAnsi="Times New Roman"/>
          <w:spacing w:val="1"/>
          <w:sz w:val="28"/>
          <w:szCs w:val="28"/>
        </w:rPr>
        <w:t>людям труда;</w:t>
      </w:r>
    </w:p>
    <w:p w:rsidR="00281522" w:rsidRPr="00281522" w:rsidRDefault="00281522" w:rsidP="00281522">
      <w:pPr>
        <w:widowControl w:val="0"/>
        <w:numPr>
          <w:ilvl w:val="0"/>
          <w:numId w:val="37"/>
        </w:numPr>
        <w:shd w:val="clear" w:color="auto" w:fill="FFFFFF"/>
        <w:tabs>
          <w:tab w:val="left" w:pos="239"/>
        </w:tabs>
        <w:autoSpaceDE w:val="0"/>
        <w:autoSpaceDN w:val="0"/>
        <w:adjustRightInd w:val="0"/>
        <w:spacing w:after="0" w:line="240" w:lineRule="auto"/>
        <w:ind w:firstLine="709"/>
        <w:jc w:val="both"/>
        <w:rPr>
          <w:rFonts w:ascii="Times New Roman" w:hAnsi="Times New Roman"/>
          <w:sz w:val="28"/>
          <w:szCs w:val="28"/>
        </w:rPr>
      </w:pPr>
      <w:r w:rsidRPr="00281522">
        <w:rPr>
          <w:rFonts w:ascii="Times New Roman" w:hAnsi="Times New Roman"/>
          <w:spacing w:val="5"/>
          <w:sz w:val="28"/>
          <w:szCs w:val="28"/>
        </w:rPr>
        <w:t>объединить детей в единый коллектив;</w:t>
      </w:r>
    </w:p>
    <w:p w:rsidR="00281522" w:rsidRPr="00281522" w:rsidRDefault="00281522" w:rsidP="00281522">
      <w:pPr>
        <w:widowControl w:val="0"/>
        <w:numPr>
          <w:ilvl w:val="0"/>
          <w:numId w:val="37"/>
        </w:numPr>
        <w:shd w:val="clear" w:color="auto" w:fill="FFFFFF"/>
        <w:tabs>
          <w:tab w:val="left" w:pos="239"/>
        </w:tabs>
        <w:autoSpaceDE w:val="0"/>
        <w:autoSpaceDN w:val="0"/>
        <w:adjustRightInd w:val="0"/>
        <w:spacing w:after="0" w:line="240" w:lineRule="auto"/>
        <w:ind w:firstLine="709"/>
        <w:jc w:val="both"/>
        <w:rPr>
          <w:rFonts w:ascii="Times New Roman" w:hAnsi="Times New Roman"/>
          <w:sz w:val="28"/>
          <w:szCs w:val="28"/>
        </w:rPr>
      </w:pPr>
      <w:proofErr w:type="gramStart"/>
      <w:r w:rsidRPr="00281522">
        <w:rPr>
          <w:rFonts w:ascii="Times New Roman" w:hAnsi="Times New Roman"/>
          <w:spacing w:val="3"/>
          <w:sz w:val="28"/>
          <w:szCs w:val="28"/>
        </w:rPr>
        <w:t>воспитывать  уважительное</w:t>
      </w:r>
      <w:proofErr w:type="gramEnd"/>
      <w:r w:rsidRPr="00281522">
        <w:rPr>
          <w:rFonts w:ascii="Times New Roman" w:hAnsi="Times New Roman"/>
          <w:spacing w:val="3"/>
          <w:sz w:val="28"/>
          <w:szCs w:val="28"/>
        </w:rPr>
        <w:t xml:space="preserve">  отношение в  общении  с другими  детьми  и </w:t>
      </w:r>
      <w:r w:rsidRPr="00281522">
        <w:rPr>
          <w:rFonts w:ascii="Times New Roman" w:hAnsi="Times New Roman"/>
          <w:spacing w:val="-8"/>
          <w:sz w:val="28"/>
          <w:szCs w:val="28"/>
        </w:rPr>
        <w:t>взрослыми;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i/>
          <w:iCs/>
          <w:spacing w:val="-9"/>
          <w:sz w:val="28"/>
          <w:szCs w:val="28"/>
        </w:rPr>
        <w:t>Обучающие:</w:t>
      </w:r>
    </w:p>
    <w:p w:rsidR="00281522" w:rsidRPr="00281522" w:rsidRDefault="00281522" w:rsidP="00281522">
      <w:pPr>
        <w:shd w:val="clear" w:color="auto" w:fill="FFFFFF"/>
        <w:tabs>
          <w:tab w:val="left" w:pos="239"/>
        </w:tabs>
        <w:spacing w:after="0" w:line="240" w:lineRule="auto"/>
        <w:ind w:firstLine="709"/>
        <w:jc w:val="both"/>
        <w:rPr>
          <w:rFonts w:ascii="Times New Roman" w:hAnsi="Times New Roman"/>
          <w:sz w:val="28"/>
          <w:szCs w:val="28"/>
        </w:rPr>
      </w:pPr>
      <w:r w:rsidRPr="00281522">
        <w:rPr>
          <w:rFonts w:ascii="Times New Roman" w:hAnsi="Times New Roman"/>
          <w:i/>
          <w:iCs/>
          <w:sz w:val="28"/>
          <w:szCs w:val="28"/>
        </w:rPr>
        <w:t>-</w:t>
      </w:r>
      <w:r w:rsidRPr="00281522">
        <w:rPr>
          <w:rFonts w:ascii="Times New Roman" w:hAnsi="Times New Roman"/>
          <w:i/>
          <w:iCs/>
          <w:sz w:val="28"/>
          <w:szCs w:val="28"/>
        </w:rPr>
        <w:tab/>
      </w:r>
      <w:r w:rsidRPr="00281522">
        <w:rPr>
          <w:rFonts w:ascii="Times New Roman" w:hAnsi="Times New Roman"/>
          <w:spacing w:val="3"/>
          <w:sz w:val="28"/>
          <w:szCs w:val="28"/>
        </w:rPr>
        <w:t>формировать навыки вязания крючком;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i/>
          <w:iCs/>
          <w:spacing w:val="-6"/>
          <w:sz w:val="28"/>
          <w:szCs w:val="28"/>
        </w:rPr>
        <w:t>Развивающие:</w:t>
      </w:r>
    </w:p>
    <w:p w:rsidR="00281522" w:rsidRPr="00281522" w:rsidRDefault="00281522" w:rsidP="00281522">
      <w:pPr>
        <w:shd w:val="clear" w:color="auto" w:fill="FFFFFF"/>
        <w:tabs>
          <w:tab w:val="left" w:pos="239"/>
        </w:tabs>
        <w:spacing w:after="0" w:line="240" w:lineRule="auto"/>
        <w:ind w:firstLine="709"/>
        <w:jc w:val="both"/>
        <w:rPr>
          <w:rFonts w:ascii="Times New Roman" w:hAnsi="Times New Roman"/>
          <w:sz w:val="28"/>
          <w:szCs w:val="28"/>
        </w:rPr>
      </w:pPr>
      <w:r w:rsidRPr="00281522">
        <w:rPr>
          <w:rFonts w:ascii="Times New Roman" w:hAnsi="Times New Roman"/>
          <w:sz w:val="28"/>
          <w:szCs w:val="28"/>
        </w:rPr>
        <w:t>-</w:t>
      </w:r>
      <w:r w:rsidRPr="00281522">
        <w:rPr>
          <w:rFonts w:ascii="Times New Roman" w:hAnsi="Times New Roman"/>
          <w:sz w:val="28"/>
          <w:szCs w:val="28"/>
        </w:rPr>
        <w:tab/>
      </w:r>
      <w:r w:rsidRPr="00281522">
        <w:rPr>
          <w:rFonts w:ascii="Times New Roman" w:hAnsi="Times New Roman"/>
          <w:spacing w:val="4"/>
          <w:sz w:val="28"/>
          <w:szCs w:val="28"/>
        </w:rPr>
        <w:t>провести лексическую работу, работу по развитию речи.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i/>
          <w:iCs/>
          <w:spacing w:val="2"/>
          <w:sz w:val="28"/>
          <w:szCs w:val="28"/>
        </w:rPr>
        <w:t xml:space="preserve">Форма проведения занятия: </w:t>
      </w:r>
      <w:r w:rsidRPr="00281522">
        <w:rPr>
          <w:rFonts w:ascii="Times New Roman" w:hAnsi="Times New Roman"/>
          <w:spacing w:val="2"/>
          <w:sz w:val="28"/>
          <w:szCs w:val="28"/>
        </w:rPr>
        <w:t>посиделки.</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b/>
          <w:bCs/>
          <w:i/>
          <w:iCs/>
          <w:spacing w:val="5"/>
          <w:sz w:val="28"/>
          <w:szCs w:val="28"/>
        </w:rPr>
        <w:t xml:space="preserve">Подготовка: </w:t>
      </w:r>
      <w:r w:rsidRPr="00281522">
        <w:rPr>
          <w:rFonts w:ascii="Times New Roman" w:hAnsi="Times New Roman"/>
          <w:spacing w:val="5"/>
          <w:sz w:val="28"/>
          <w:szCs w:val="28"/>
        </w:rPr>
        <w:t xml:space="preserve">1. По </w:t>
      </w:r>
      <w:proofErr w:type="gramStart"/>
      <w:r w:rsidRPr="00281522">
        <w:rPr>
          <w:rFonts w:ascii="Times New Roman" w:hAnsi="Times New Roman"/>
          <w:spacing w:val="5"/>
          <w:sz w:val="28"/>
          <w:szCs w:val="28"/>
        </w:rPr>
        <w:t>мере  комплектования</w:t>
      </w:r>
      <w:proofErr w:type="gramEnd"/>
      <w:r w:rsidRPr="00281522">
        <w:rPr>
          <w:rFonts w:ascii="Times New Roman" w:hAnsi="Times New Roman"/>
          <w:spacing w:val="5"/>
          <w:sz w:val="28"/>
          <w:szCs w:val="28"/>
        </w:rPr>
        <w:t xml:space="preserve"> группы детям даётся задание найти </w:t>
      </w:r>
      <w:r w:rsidRPr="00281522">
        <w:rPr>
          <w:rFonts w:ascii="Times New Roman" w:hAnsi="Times New Roman"/>
          <w:spacing w:val="4"/>
          <w:sz w:val="28"/>
          <w:szCs w:val="28"/>
        </w:rPr>
        <w:t xml:space="preserve">материал  о традиционных осенних народных  праздниках. </w:t>
      </w:r>
      <w:r w:rsidRPr="00281522">
        <w:rPr>
          <w:rFonts w:ascii="Times New Roman" w:hAnsi="Times New Roman"/>
          <w:spacing w:val="3"/>
          <w:sz w:val="28"/>
          <w:szCs w:val="28"/>
        </w:rPr>
        <w:t>2. Готовится кукольный спектакль «Сказка о кружеве».</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b/>
          <w:bCs/>
          <w:i/>
          <w:iCs/>
          <w:spacing w:val="2"/>
          <w:sz w:val="28"/>
          <w:szCs w:val="28"/>
        </w:rPr>
        <w:t>Ход мероприятия.</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14"/>
          <w:sz w:val="28"/>
          <w:szCs w:val="28"/>
        </w:rPr>
        <w:t xml:space="preserve">В старые добрые времена был такой обычай у русских людей: как </w:t>
      </w:r>
      <w:r w:rsidRPr="00281522">
        <w:rPr>
          <w:rFonts w:ascii="Times New Roman" w:hAnsi="Times New Roman"/>
          <w:spacing w:val="-2"/>
          <w:sz w:val="28"/>
          <w:szCs w:val="28"/>
        </w:rPr>
        <w:t>заканчивали полевые работы — собирали урожай, а хлеб в закрома засыпали -</w:t>
      </w:r>
      <w:r w:rsidRPr="00281522">
        <w:rPr>
          <w:rFonts w:ascii="Times New Roman" w:hAnsi="Times New Roman"/>
          <w:spacing w:val="2"/>
          <w:sz w:val="28"/>
          <w:szCs w:val="28"/>
        </w:rPr>
        <w:t xml:space="preserve">собирались </w:t>
      </w:r>
      <w:proofErr w:type="gramStart"/>
      <w:r w:rsidRPr="00281522">
        <w:rPr>
          <w:rFonts w:ascii="Times New Roman" w:hAnsi="Times New Roman"/>
          <w:spacing w:val="2"/>
          <w:sz w:val="28"/>
          <w:szCs w:val="28"/>
        </w:rPr>
        <w:t>на  посиделки</w:t>
      </w:r>
      <w:proofErr w:type="gramEnd"/>
      <w:r w:rsidRPr="00281522">
        <w:rPr>
          <w:rFonts w:ascii="Times New Roman" w:hAnsi="Times New Roman"/>
          <w:spacing w:val="2"/>
          <w:sz w:val="28"/>
          <w:szCs w:val="28"/>
        </w:rPr>
        <w:t>.</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4"/>
          <w:sz w:val="28"/>
          <w:szCs w:val="28"/>
        </w:rPr>
        <w:t>Начало старого «бабьего лета».</w:t>
      </w:r>
    </w:p>
    <w:p w:rsidR="00281522" w:rsidRPr="00281522" w:rsidRDefault="00281522" w:rsidP="00281522">
      <w:pPr>
        <w:shd w:val="clear" w:color="auto" w:fill="FFFFFF"/>
        <w:spacing w:after="0" w:line="240" w:lineRule="auto"/>
        <w:ind w:firstLine="709"/>
        <w:rPr>
          <w:rFonts w:ascii="Times New Roman" w:hAnsi="Times New Roman"/>
          <w:sz w:val="28"/>
          <w:szCs w:val="28"/>
        </w:rPr>
      </w:pPr>
      <w:proofErr w:type="spellStart"/>
      <w:r w:rsidRPr="00281522">
        <w:rPr>
          <w:rFonts w:ascii="Times New Roman" w:hAnsi="Times New Roman"/>
          <w:spacing w:val="-6"/>
          <w:sz w:val="28"/>
          <w:szCs w:val="28"/>
        </w:rPr>
        <w:lastRenderedPageBreak/>
        <w:t>Осенины</w:t>
      </w:r>
      <w:proofErr w:type="spellEnd"/>
      <w:r w:rsidRPr="00281522">
        <w:rPr>
          <w:rFonts w:ascii="Times New Roman" w:hAnsi="Times New Roman"/>
          <w:spacing w:val="-6"/>
          <w:sz w:val="28"/>
          <w:szCs w:val="28"/>
        </w:rPr>
        <w:t>.</w:t>
      </w:r>
    </w:p>
    <w:p w:rsidR="00281522" w:rsidRPr="00281522" w:rsidRDefault="00281522" w:rsidP="00281522">
      <w:pPr>
        <w:shd w:val="clear" w:color="auto" w:fill="FFFFFF"/>
        <w:spacing w:after="0" w:line="240" w:lineRule="auto"/>
        <w:ind w:firstLine="709"/>
        <w:rPr>
          <w:rFonts w:ascii="Times New Roman" w:hAnsi="Times New Roman"/>
          <w:sz w:val="28"/>
          <w:szCs w:val="28"/>
        </w:rPr>
      </w:pPr>
      <w:proofErr w:type="spellStart"/>
      <w:r w:rsidRPr="00281522">
        <w:rPr>
          <w:rFonts w:ascii="Times New Roman" w:hAnsi="Times New Roman"/>
          <w:spacing w:val="-6"/>
          <w:sz w:val="28"/>
          <w:szCs w:val="28"/>
        </w:rPr>
        <w:t>Засидки</w:t>
      </w:r>
      <w:proofErr w:type="spellEnd"/>
      <w:r w:rsidRPr="00281522">
        <w:rPr>
          <w:rFonts w:ascii="Times New Roman" w:hAnsi="Times New Roman"/>
          <w:spacing w:val="-6"/>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11"/>
          <w:sz w:val="28"/>
          <w:szCs w:val="28"/>
        </w:rPr>
        <w:t xml:space="preserve">Последний посев озимых, переход крестьян на зимнее житьё. Начало </w:t>
      </w:r>
      <w:r w:rsidRPr="00281522">
        <w:rPr>
          <w:rFonts w:ascii="Times New Roman" w:hAnsi="Times New Roman"/>
          <w:spacing w:val="4"/>
          <w:sz w:val="28"/>
          <w:szCs w:val="28"/>
        </w:rPr>
        <w:t>осенних посиделок и хороводов.</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25"/>
          <w:sz w:val="28"/>
          <w:szCs w:val="28"/>
        </w:rPr>
        <w:t xml:space="preserve">В сёлах с этого дня зачинались бабьи работы. Дневная работа </w:t>
      </w:r>
      <w:r w:rsidRPr="00281522">
        <w:rPr>
          <w:rFonts w:ascii="Times New Roman" w:hAnsi="Times New Roman"/>
          <w:spacing w:val="11"/>
          <w:sz w:val="28"/>
          <w:szCs w:val="28"/>
        </w:rPr>
        <w:t xml:space="preserve">начиналась с пеньки и льна. С раннего утра на открытом воздухе мяли и </w:t>
      </w:r>
      <w:r w:rsidRPr="00281522">
        <w:rPr>
          <w:rFonts w:ascii="Times New Roman" w:hAnsi="Times New Roman"/>
          <w:spacing w:val="3"/>
          <w:sz w:val="28"/>
          <w:szCs w:val="28"/>
        </w:rPr>
        <w:t xml:space="preserve">трепали пеньку; лён мыли в воде и стелили по лугам. По вечерам устраивали </w:t>
      </w:r>
      <w:proofErr w:type="spellStart"/>
      <w:r w:rsidRPr="00281522">
        <w:rPr>
          <w:rFonts w:ascii="Times New Roman" w:hAnsi="Times New Roman"/>
          <w:spacing w:val="11"/>
          <w:sz w:val="28"/>
          <w:szCs w:val="28"/>
        </w:rPr>
        <w:t>засидки</w:t>
      </w:r>
      <w:proofErr w:type="spellEnd"/>
      <w:r w:rsidRPr="00281522">
        <w:rPr>
          <w:rFonts w:ascii="Times New Roman" w:hAnsi="Times New Roman"/>
          <w:spacing w:val="11"/>
          <w:sz w:val="28"/>
          <w:szCs w:val="28"/>
        </w:rPr>
        <w:t xml:space="preserve">, т. е. работы в избах при огне </w:t>
      </w:r>
      <w:proofErr w:type="gramStart"/>
      <w:r w:rsidRPr="00281522">
        <w:rPr>
          <w:rFonts w:ascii="Times New Roman" w:hAnsi="Times New Roman"/>
          <w:spacing w:val="11"/>
          <w:sz w:val="28"/>
          <w:szCs w:val="28"/>
        </w:rPr>
        <w:t>( с</w:t>
      </w:r>
      <w:proofErr w:type="gramEnd"/>
      <w:r w:rsidRPr="00281522">
        <w:rPr>
          <w:rFonts w:ascii="Times New Roman" w:hAnsi="Times New Roman"/>
          <w:spacing w:val="11"/>
          <w:sz w:val="28"/>
          <w:szCs w:val="28"/>
        </w:rPr>
        <w:t xml:space="preserve"> бабьего лета - бабий праздник и </w:t>
      </w:r>
      <w:r w:rsidRPr="00281522">
        <w:rPr>
          <w:rFonts w:ascii="Times New Roman" w:hAnsi="Times New Roman"/>
          <w:spacing w:val="9"/>
          <w:sz w:val="28"/>
          <w:szCs w:val="28"/>
        </w:rPr>
        <w:t xml:space="preserve">бабьи работы). На </w:t>
      </w:r>
      <w:proofErr w:type="spellStart"/>
      <w:r w:rsidRPr="00281522">
        <w:rPr>
          <w:rFonts w:ascii="Times New Roman" w:hAnsi="Times New Roman"/>
          <w:spacing w:val="9"/>
          <w:sz w:val="28"/>
          <w:szCs w:val="28"/>
        </w:rPr>
        <w:t>засидках</w:t>
      </w:r>
      <w:proofErr w:type="spellEnd"/>
      <w:r w:rsidRPr="00281522">
        <w:rPr>
          <w:rFonts w:ascii="Times New Roman" w:hAnsi="Times New Roman"/>
          <w:spacing w:val="9"/>
          <w:sz w:val="28"/>
          <w:szCs w:val="28"/>
        </w:rPr>
        <w:t xml:space="preserve"> сучили пряжу и ткали, поэтому их ещё называли </w:t>
      </w:r>
      <w:r w:rsidRPr="00281522">
        <w:rPr>
          <w:rFonts w:ascii="Times New Roman" w:hAnsi="Times New Roman"/>
          <w:sz w:val="28"/>
          <w:szCs w:val="28"/>
        </w:rPr>
        <w:t>и «супрядками».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3"/>
          <w:sz w:val="28"/>
          <w:szCs w:val="28"/>
        </w:rPr>
        <w:t xml:space="preserve">Как говорится в русской пословице: </w:t>
      </w:r>
      <w:proofErr w:type="gramStart"/>
      <w:r w:rsidRPr="00281522">
        <w:rPr>
          <w:rFonts w:ascii="Times New Roman" w:hAnsi="Times New Roman"/>
          <w:spacing w:val="3"/>
          <w:sz w:val="28"/>
          <w:szCs w:val="28"/>
        </w:rPr>
        <w:t>« От</w:t>
      </w:r>
      <w:proofErr w:type="gramEnd"/>
      <w:r w:rsidRPr="00281522">
        <w:rPr>
          <w:rFonts w:ascii="Times New Roman" w:hAnsi="Times New Roman"/>
          <w:spacing w:val="3"/>
          <w:sz w:val="28"/>
          <w:szCs w:val="28"/>
        </w:rPr>
        <w:t xml:space="preserve"> скуки бери дело в руки». Вот и </w:t>
      </w:r>
      <w:proofErr w:type="gramStart"/>
      <w:r w:rsidRPr="00281522">
        <w:rPr>
          <w:rFonts w:ascii="Times New Roman" w:hAnsi="Times New Roman"/>
          <w:spacing w:val="4"/>
          <w:sz w:val="28"/>
          <w:szCs w:val="28"/>
        </w:rPr>
        <w:t>проводили  долгие</w:t>
      </w:r>
      <w:proofErr w:type="gramEnd"/>
      <w:r w:rsidRPr="00281522">
        <w:rPr>
          <w:rFonts w:ascii="Times New Roman" w:hAnsi="Times New Roman"/>
          <w:spacing w:val="4"/>
          <w:sz w:val="28"/>
          <w:szCs w:val="28"/>
        </w:rPr>
        <w:t xml:space="preserve"> осенние  да  зимние  вечера  за  любимым  рукоделием: кто</w:t>
      </w:r>
      <w:r w:rsidRPr="00281522">
        <w:rPr>
          <w:rFonts w:ascii="Times New Roman" w:hAnsi="Times New Roman"/>
          <w:sz w:val="28"/>
          <w:szCs w:val="28"/>
        </w:rPr>
        <w:t xml:space="preserve"> </w:t>
      </w:r>
      <w:r w:rsidRPr="00281522">
        <w:rPr>
          <w:rFonts w:ascii="Times New Roman" w:hAnsi="Times New Roman"/>
          <w:spacing w:val="6"/>
          <w:sz w:val="28"/>
          <w:szCs w:val="28"/>
        </w:rPr>
        <w:t xml:space="preserve">ткёт, кто прядёт, кто кружево плетёт. Парни тоже приходили с работой: лапти </w:t>
      </w:r>
      <w:r w:rsidRPr="00281522">
        <w:rPr>
          <w:rFonts w:ascii="Times New Roman" w:hAnsi="Times New Roman"/>
          <w:spacing w:val="3"/>
          <w:sz w:val="28"/>
          <w:szCs w:val="28"/>
        </w:rPr>
        <w:t>плели и корзины, верёвки вили.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За работой песни пели, рассказывали разные истории да сказки, которые </w:t>
      </w:r>
      <w:r w:rsidRPr="00281522">
        <w:rPr>
          <w:rFonts w:ascii="Times New Roman" w:hAnsi="Times New Roman"/>
          <w:spacing w:val="5"/>
          <w:sz w:val="28"/>
          <w:szCs w:val="28"/>
        </w:rPr>
        <w:t>передавались из уст в уста.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1"/>
          <w:sz w:val="28"/>
          <w:szCs w:val="28"/>
        </w:rPr>
        <w:t xml:space="preserve">(Тихо звучит мелодия в исполнении ансамбля «Золотое кольцо» частушки «Страдания», в помещении полумрак, горит свеча, девочка плетет кружево на </w:t>
      </w:r>
      <w:r w:rsidRPr="00281522">
        <w:rPr>
          <w:rFonts w:ascii="Times New Roman" w:hAnsi="Times New Roman"/>
          <w:spacing w:val="-9"/>
          <w:sz w:val="28"/>
          <w:szCs w:val="28"/>
        </w:rPr>
        <w:t>коклюшках).</w:t>
      </w:r>
    </w:p>
    <w:p w:rsidR="00281522" w:rsidRPr="00281522" w:rsidRDefault="00281522" w:rsidP="00281522">
      <w:pPr>
        <w:shd w:val="clear" w:color="auto" w:fill="FFFFFF"/>
        <w:spacing w:after="0" w:line="240" w:lineRule="auto"/>
        <w:ind w:firstLine="709"/>
        <w:rPr>
          <w:rFonts w:ascii="Times New Roman" w:hAnsi="Times New Roman"/>
          <w:spacing w:val="4"/>
          <w:sz w:val="28"/>
          <w:szCs w:val="28"/>
        </w:rPr>
      </w:pPr>
      <w:r w:rsidRPr="00281522">
        <w:rPr>
          <w:rFonts w:ascii="Times New Roman" w:hAnsi="Times New Roman"/>
          <w:spacing w:val="4"/>
          <w:sz w:val="28"/>
          <w:szCs w:val="28"/>
        </w:rPr>
        <w:t>Чадит светец, играют блики</w:t>
      </w:r>
    </w:p>
    <w:p w:rsidR="00281522" w:rsidRPr="00281522" w:rsidRDefault="00281522" w:rsidP="00281522">
      <w:pPr>
        <w:shd w:val="clear" w:color="auto" w:fill="FFFFFF"/>
        <w:spacing w:after="0" w:line="240" w:lineRule="auto"/>
        <w:ind w:firstLine="709"/>
        <w:rPr>
          <w:rFonts w:ascii="Times New Roman" w:hAnsi="Times New Roman"/>
          <w:spacing w:val="7"/>
          <w:sz w:val="28"/>
          <w:szCs w:val="28"/>
        </w:rPr>
      </w:pPr>
      <w:r w:rsidRPr="00281522">
        <w:rPr>
          <w:rFonts w:ascii="Times New Roman" w:hAnsi="Times New Roman"/>
          <w:spacing w:val="4"/>
          <w:sz w:val="28"/>
          <w:szCs w:val="28"/>
        </w:rPr>
        <w:t xml:space="preserve"> </w:t>
      </w:r>
      <w:r w:rsidRPr="00281522">
        <w:rPr>
          <w:rFonts w:ascii="Times New Roman" w:hAnsi="Times New Roman"/>
          <w:spacing w:val="7"/>
          <w:sz w:val="28"/>
          <w:szCs w:val="28"/>
        </w:rPr>
        <w:t xml:space="preserve">На лицах юных мастериц, </w:t>
      </w:r>
    </w:p>
    <w:p w:rsidR="00281522" w:rsidRPr="00281522" w:rsidRDefault="00281522" w:rsidP="00281522">
      <w:pPr>
        <w:shd w:val="clear" w:color="auto" w:fill="FFFFFF"/>
        <w:spacing w:after="0" w:line="240" w:lineRule="auto"/>
        <w:ind w:firstLine="709"/>
        <w:rPr>
          <w:rFonts w:ascii="Times New Roman" w:hAnsi="Times New Roman"/>
          <w:spacing w:val="4"/>
          <w:sz w:val="28"/>
          <w:szCs w:val="28"/>
        </w:rPr>
      </w:pPr>
      <w:r w:rsidRPr="00281522">
        <w:rPr>
          <w:rFonts w:ascii="Times New Roman" w:hAnsi="Times New Roman"/>
          <w:spacing w:val="7"/>
          <w:sz w:val="28"/>
          <w:szCs w:val="28"/>
        </w:rPr>
        <w:t xml:space="preserve">Темнеют на иконах лики, </w:t>
      </w:r>
    </w:p>
    <w:p w:rsidR="00281522" w:rsidRPr="00281522" w:rsidRDefault="00281522" w:rsidP="00281522">
      <w:pPr>
        <w:shd w:val="clear" w:color="auto" w:fill="FFFFFF"/>
        <w:spacing w:after="0" w:line="240" w:lineRule="auto"/>
        <w:ind w:firstLine="709"/>
        <w:rPr>
          <w:rFonts w:ascii="Times New Roman" w:hAnsi="Times New Roman"/>
          <w:spacing w:val="4"/>
          <w:sz w:val="28"/>
          <w:szCs w:val="28"/>
        </w:rPr>
      </w:pPr>
      <w:proofErr w:type="spellStart"/>
      <w:r w:rsidRPr="00281522">
        <w:rPr>
          <w:rFonts w:ascii="Times New Roman" w:hAnsi="Times New Roman"/>
          <w:spacing w:val="4"/>
          <w:sz w:val="28"/>
          <w:szCs w:val="28"/>
        </w:rPr>
        <w:t>здыхает</w:t>
      </w:r>
      <w:proofErr w:type="spellEnd"/>
      <w:r w:rsidRPr="00281522">
        <w:rPr>
          <w:rFonts w:ascii="Times New Roman" w:hAnsi="Times New Roman"/>
          <w:spacing w:val="4"/>
          <w:sz w:val="28"/>
          <w:szCs w:val="28"/>
        </w:rPr>
        <w:t xml:space="preserve"> песня молодиц, </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Далёких и неведомых прабабок.</w:t>
      </w:r>
    </w:p>
    <w:p w:rsidR="00281522" w:rsidRPr="00281522" w:rsidRDefault="00281522" w:rsidP="00281522">
      <w:pPr>
        <w:shd w:val="clear" w:color="auto" w:fill="FFFFFF"/>
        <w:spacing w:after="0" w:line="240" w:lineRule="auto"/>
        <w:ind w:firstLine="709"/>
        <w:rPr>
          <w:rFonts w:ascii="Times New Roman" w:hAnsi="Times New Roman"/>
          <w:spacing w:val="3"/>
          <w:sz w:val="28"/>
          <w:szCs w:val="28"/>
        </w:rPr>
      </w:pPr>
      <w:r w:rsidRPr="00281522">
        <w:rPr>
          <w:rFonts w:ascii="Times New Roman" w:hAnsi="Times New Roman"/>
          <w:spacing w:val="3"/>
          <w:sz w:val="28"/>
          <w:szCs w:val="28"/>
        </w:rPr>
        <w:t>Склонившись над узором ярким,</w:t>
      </w:r>
    </w:p>
    <w:p w:rsidR="00281522" w:rsidRPr="00281522" w:rsidRDefault="00281522" w:rsidP="00281522">
      <w:pPr>
        <w:shd w:val="clear" w:color="auto" w:fill="FFFFFF"/>
        <w:spacing w:after="0" w:line="240" w:lineRule="auto"/>
        <w:ind w:firstLine="709"/>
        <w:rPr>
          <w:rFonts w:ascii="Times New Roman" w:hAnsi="Times New Roman"/>
          <w:spacing w:val="4"/>
          <w:sz w:val="28"/>
          <w:szCs w:val="28"/>
        </w:rPr>
      </w:pPr>
      <w:r w:rsidRPr="00281522">
        <w:rPr>
          <w:rFonts w:ascii="Times New Roman" w:hAnsi="Times New Roman"/>
          <w:spacing w:val="3"/>
          <w:sz w:val="28"/>
          <w:szCs w:val="28"/>
        </w:rPr>
        <w:t xml:space="preserve"> </w:t>
      </w:r>
      <w:r w:rsidRPr="00281522">
        <w:rPr>
          <w:rFonts w:ascii="Times New Roman" w:hAnsi="Times New Roman"/>
          <w:spacing w:val="4"/>
          <w:sz w:val="28"/>
          <w:szCs w:val="28"/>
        </w:rPr>
        <w:t xml:space="preserve">Рождая трепетную вязь, </w:t>
      </w:r>
    </w:p>
    <w:p w:rsidR="00281522" w:rsidRPr="00281522" w:rsidRDefault="00281522" w:rsidP="00281522">
      <w:pPr>
        <w:shd w:val="clear" w:color="auto" w:fill="FFFFFF"/>
        <w:spacing w:after="0" w:line="240" w:lineRule="auto"/>
        <w:ind w:firstLine="709"/>
        <w:rPr>
          <w:rFonts w:ascii="Times New Roman" w:hAnsi="Times New Roman"/>
          <w:spacing w:val="2"/>
          <w:sz w:val="28"/>
          <w:szCs w:val="28"/>
        </w:rPr>
      </w:pPr>
      <w:r w:rsidRPr="00281522">
        <w:rPr>
          <w:rFonts w:ascii="Times New Roman" w:hAnsi="Times New Roman"/>
          <w:spacing w:val="2"/>
          <w:sz w:val="28"/>
          <w:szCs w:val="28"/>
        </w:rPr>
        <w:t xml:space="preserve">Выводит чудо-россиянка </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7"/>
          <w:sz w:val="28"/>
          <w:szCs w:val="28"/>
        </w:rPr>
        <w:t>Узор и песню, не таясь.</w:t>
      </w:r>
    </w:p>
    <w:p w:rsidR="00281522" w:rsidRPr="00281522" w:rsidRDefault="00281522" w:rsidP="00281522">
      <w:pPr>
        <w:shd w:val="clear" w:color="auto" w:fill="FFFFFF"/>
        <w:spacing w:after="0" w:line="240" w:lineRule="auto"/>
        <w:ind w:firstLine="709"/>
        <w:rPr>
          <w:rFonts w:ascii="Times New Roman" w:hAnsi="Times New Roman"/>
          <w:spacing w:val="2"/>
          <w:sz w:val="28"/>
          <w:szCs w:val="28"/>
        </w:rPr>
      </w:pPr>
      <w:r w:rsidRPr="00281522">
        <w:rPr>
          <w:rFonts w:ascii="Times New Roman" w:hAnsi="Times New Roman"/>
          <w:spacing w:val="2"/>
          <w:sz w:val="28"/>
          <w:szCs w:val="28"/>
        </w:rPr>
        <w:t xml:space="preserve">Поют кленовые коклюшки, </w:t>
      </w:r>
    </w:p>
    <w:p w:rsidR="00281522" w:rsidRPr="00281522" w:rsidRDefault="00281522" w:rsidP="00281522">
      <w:pPr>
        <w:shd w:val="clear" w:color="auto" w:fill="FFFFFF"/>
        <w:spacing w:after="0" w:line="240" w:lineRule="auto"/>
        <w:ind w:firstLine="709"/>
        <w:rPr>
          <w:rFonts w:ascii="Times New Roman" w:hAnsi="Times New Roman"/>
          <w:spacing w:val="4"/>
          <w:sz w:val="28"/>
          <w:szCs w:val="28"/>
        </w:rPr>
      </w:pPr>
      <w:r w:rsidRPr="00281522">
        <w:rPr>
          <w:rFonts w:ascii="Times New Roman" w:hAnsi="Times New Roman"/>
          <w:spacing w:val="4"/>
          <w:sz w:val="28"/>
          <w:szCs w:val="28"/>
        </w:rPr>
        <w:t xml:space="preserve">Сплетая редкостный узор, </w:t>
      </w:r>
    </w:p>
    <w:p w:rsidR="00281522" w:rsidRPr="00281522" w:rsidRDefault="00281522" w:rsidP="00281522">
      <w:pPr>
        <w:shd w:val="clear" w:color="auto" w:fill="FFFFFF"/>
        <w:spacing w:after="0" w:line="240" w:lineRule="auto"/>
        <w:ind w:firstLine="709"/>
        <w:rPr>
          <w:rFonts w:ascii="Times New Roman" w:hAnsi="Times New Roman"/>
          <w:spacing w:val="8"/>
          <w:sz w:val="28"/>
          <w:szCs w:val="28"/>
        </w:rPr>
      </w:pPr>
      <w:r w:rsidRPr="00281522">
        <w:rPr>
          <w:rFonts w:ascii="Times New Roman" w:hAnsi="Times New Roman"/>
          <w:spacing w:val="8"/>
          <w:sz w:val="28"/>
          <w:szCs w:val="28"/>
        </w:rPr>
        <w:t xml:space="preserve">А перепевы и частушки </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
          <w:sz w:val="28"/>
          <w:szCs w:val="28"/>
        </w:rPr>
        <w:t>Ведут попеременный спор.</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7"/>
          <w:sz w:val="28"/>
          <w:szCs w:val="28"/>
        </w:rPr>
        <w:t xml:space="preserve">Живёт в народе чудесная легенда о том, как появилось кружевоплетение </w:t>
      </w:r>
      <w:r w:rsidRPr="00281522">
        <w:rPr>
          <w:rFonts w:ascii="Times New Roman" w:hAnsi="Times New Roman"/>
          <w:spacing w:val="5"/>
          <w:sz w:val="28"/>
          <w:szCs w:val="28"/>
        </w:rPr>
        <w:t>на земле.</w:t>
      </w:r>
    </w:p>
    <w:p w:rsidR="00281522" w:rsidRPr="00281522" w:rsidRDefault="00281522" w:rsidP="00281522">
      <w:pPr>
        <w:shd w:val="clear" w:color="auto" w:fill="FFFFFF"/>
        <w:spacing w:after="0" w:line="240" w:lineRule="auto"/>
        <w:ind w:firstLine="709"/>
        <w:jc w:val="center"/>
        <w:rPr>
          <w:rFonts w:ascii="Times New Roman" w:hAnsi="Times New Roman"/>
          <w:sz w:val="28"/>
          <w:szCs w:val="28"/>
        </w:rPr>
      </w:pPr>
      <w:r w:rsidRPr="00281522">
        <w:rPr>
          <w:rFonts w:ascii="Times New Roman" w:hAnsi="Times New Roman"/>
          <w:b/>
          <w:bCs/>
          <w:i/>
          <w:iCs/>
          <w:spacing w:val="4"/>
          <w:sz w:val="28"/>
          <w:szCs w:val="28"/>
        </w:rPr>
        <w:t>Сказка о Жар-птице.</w:t>
      </w:r>
    </w:p>
    <w:p w:rsidR="00281522" w:rsidRPr="00281522" w:rsidRDefault="00281522" w:rsidP="00281522">
      <w:pPr>
        <w:shd w:val="clear" w:color="auto" w:fill="FFFFFF"/>
        <w:spacing w:after="0" w:line="240" w:lineRule="auto"/>
        <w:ind w:firstLine="709"/>
        <w:jc w:val="center"/>
        <w:rPr>
          <w:rFonts w:ascii="Times New Roman" w:hAnsi="Times New Roman"/>
          <w:sz w:val="28"/>
          <w:szCs w:val="28"/>
        </w:rPr>
      </w:pPr>
      <w:r w:rsidRPr="00281522">
        <w:rPr>
          <w:rFonts w:ascii="Times New Roman" w:hAnsi="Times New Roman"/>
          <w:spacing w:val="8"/>
          <w:sz w:val="28"/>
          <w:szCs w:val="28"/>
        </w:rPr>
        <w:t>(кукольный спектакль)</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gramStart"/>
      <w:r w:rsidRPr="00281522">
        <w:rPr>
          <w:rFonts w:ascii="Times New Roman" w:hAnsi="Times New Roman"/>
          <w:spacing w:val="4"/>
          <w:sz w:val="28"/>
          <w:szCs w:val="28"/>
        </w:rPr>
        <w:t>( Звучит</w:t>
      </w:r>
      <w:proofErr w:type="gramEnd"/>
      <w:r w:rsidRPr="00281522">
        <w:rPr>
          <w:rFonts w:ascii="Times New Roman" w:hAnsi="Times New Roman"/>
          <w:spacing w:val="4"/>
          <w:sz w:val="28"/>
          <w:szCs w:val="28"/>
        </w:rPr>
        <w:t xml:space="preserve"> музыка «Михайловские кружева». Ширма украшена плетёным и </w:t>
      </w:r>
      <w:r w:rsidRPr="00281522">
        <w:rPr>
          <w:rFonts w:ascii="Times New Roman" w:hAnsi="Times New Roman"/>
          <w:spacing w:val="1"/>
          <w:sz w:val="28"/>
          <w:szCs w:val="28"/>
        </w:rPr>
        <w:t xml:space="preserve">вязаным </w:t>
      </w:r>
      <w:proofErr w:type="gramStart"/>
      <w:r w:rsidRPr="00281522">
        <w:rPr>
          <w:rFonts w:ascii="Times New Roman" w:hAnsi="Times New Roman"/>
          <w:spacing w:val="1"/>
          <w:sz w:val="28"/>
          <w:szCs w:val="28"/>
        </w:rPr>
        <w:t>кружевом )</w:t>
      </w:r>
      <w:proofErr w:type="gramEnd"/>
      <w:r w:rsidRPr="00281522">
        <w:rPr>
          <w:rFonts w:ascii="Times New Roman" w:hAnsi="Times New Roman"/>
          <w:spacing w:val="1"/>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6"/>
          <w:sz w:val="28"/>
          <w:szCs w:val="28"/>
        </w:rPr>
        <w:t xml:space="preserve">Жила-была на свете сиротинка, и звали её </w:t>
      </w:r>
      <w:proofErr w:type="spellStart"/>
      <w:r w:rsidRPr="00281522">
        <w:rPr>
          <w:rFonts w:ascii="Times New Roman" w:hAnsi="Times New Roman"/>
          <w:spacing w:val="6"/>
          <w:sz w:val="28"/>
          <w:szCs w:val="28"/>
        </w:rPr>
        <w:t>Марьюшка</w:t>
      </w:r>
      <w:proofErr w:type="spellEnd"/>
      <w:r w:rsidRPr="00281522">
        <w:rPr>
          <w:rFonts w:ascii="Times New Roman" w:hAnsi="Times New Roman"/>
          <w:spacing w:val="6"/>
          <w:sz w:val="28"/>
          <w:szCs w:val="28"/>
        </w:rPr>
        <w:t>. Собой пригожая, тихая, скромная. А уж мастерица - лучше не сыскать во всей округе.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Прослышали об искуснице купцы заморские, из далёких стран приехали посмотреть </w:t>
      </w:r>
      <w:proofErr w:type="spellStart"/>
      <w:r w:rsidRPr="00281522">
        <w:rPr>
          <w:rFonts w:ascii="Times New Roman" w:hAnsi="Times New Roman"/>
          <w:sz w:val="28"/>
          <w:szCs w:val="28"/>
        </w:rPr>
        <w:t>сироткино</w:t>
      </w:r>
      <w:proofErr w:type="spellEnd"/>
      <w:r w:rsidRPr="00281522">
        <w:rPr>
          <w:rFonts w:ascii="Times New Roman" w:hAnsi="Times New Roman"/>
          <w:sz w:val="28"/>
          <w:szCs w:val="28"/>
        </w:rPr>
        <w:t xml:space="preserve"> рукоделие.</w:t>
      </w:r>
    </w:p>
    <w:p w:rsidR="00281522" w:rsidRPr="00281522" w:rsidRDefault="00281522" w:rsidP="00281522">
      <w:pPr>
        <w:widowControl w:val="0"/>
        <w:numPr>
          <w:ilvl w:val="0"/>
          <w:numId w:val="38"/>
        </w:numPr>
        <w:shd w:val="clear" w:color="auto" w:fill="FFFFFF"/>
        <w:tabs>
          <w:tab w:val="left" w:pos="695"/>
        </w:tabs>
        <w:autoSpaceDE w:val="0"/>
        <w:autoSpaceDN w:val="0"/>
        <w:adjustRightInd w:val="0"/>
        <w:spacing w:after="0" w:line="240" w:lineRule="auto"/>
        <w:ind w:firstLine="709"/>
        <w:rPr>
          <w:rFonts w:ascii="Times New Roman" w:hAnsi="Times New Roman"/>
          <w:sz w:val="28"/>
          <w:szCs w:val="28"/>
        </w:rPr>
      </w:pPr>
      <w:r w:rsidRPr="00281522">
        <w:rPr>
          <w:rFonts w:ascii="Times New Roman" w:hAnsi="Times New Roman"/>
          <w:spacing w:val="-4"/>
          <w:sz w:val="28"/>
          <w:szCs w:val="28"/>
        </w:rPr>
        <w:t>Здравствуй, красна-девица!</w:t>
      </w:r>
    </w:p>
    <w:p w:rsidR="00281522" w:rsidRPr="00281522" w:rsidRDefault="00281522" w:rsidP="00281522">
      <w:pPr>
        <w:widowControl w:val="0"/>
        <w:numPr>
          <w:ilvl w:val="0"/>
          <w:numId w:val="38"/>
        </w:numPr>
        <w:shd w:val="clear" w:color="auto" w:fill="FFFFFF"/>
        <w:tabs>
          <w:tab w:val="left" w:pos="695"/>
        </w:tabs>
        <w:autoSpaceDE w:val="0"/>
        <w:autoSpaceDN w:val="0"/>
        <w:adjustRightInd w:val="0"/>
        <w:spacing w:after="0" w:line="240" w:lineRule="auto"/>
        <w:ind w:firstLine="709"/>
        <w:rPr>
          <w:rFonts w:ascii="Times New Roman" w:hAnsi="Times New Roman"/>
          <w:sz w:val="28"/>
          <w:szCs w:val="28"/>
        </w:rPr>
      </w:pPr>
      <w:r w:rsidRPr="00281522">
        <w:rPr>
          <w:rFonts w:ascii="Times New Roman" w:hAnsi="Times New Roman"/>
          <w:spacing w:val="-4"/>
          <w:sz w:val="28"/>
          <w:szCs w:val="28"/>
        </w:rPr>
        <w:t>Здравствуй, рукодельница!</w:t>
      </w:r>
      <w:r w:rsidRPr="00281522">
        <w:rPr>
          <w:rFonts w:ascii="Times New Roman" w:hAnsi="Times New Roman"/>
          <w:spacing w:val="-4"/>
          <w:sz w:val="28"/>
          <w:szCs w:val="28"/>
        </w:rPr>
        <w:br/>
      </w:r>
      <w:proofErr w:type="spellStart"/>
      <w:r w:rsidRPr="00281522">
        <w:rPr>
          <w:rFonts w:ascii="Times New Roman" w:hAnsi="Times New Roman"/>
          <w:spacing w:val="-3"/>
          <w:sz w:val="28"/>
          <w:szCs w:val="28"/>
        </w:rPr>
        <w:lastRenderedPageBreak/>
        <w:t>Марьюшка</w:t>
      </w:r>
      <w:proofErr w:type="spellEnd"/>
      <w:r w:rsidRPr="00281522">
        <w:rPr>
          <w:rFonts w:ascii="Times New Roman" w:hAnsi="Times New Roman"/>
          <w:spacing w:val="-3"/>
          <w:sz w:val="28"/>
          <w:szCs w:val="28"/>
        </w:rPr>
        <w:t>: Здравствуйте, купцы заморские!</w:t>
      </w:r>
    </w:p>
    <w:p w:rsidR="00281522" w:rsidRPr="00281522" w:rsidRDefault="00281522" w:rsidP="00281522">
      <w:pPr>
        <w:widowControl w:val="0"/>
        <w:numPr>
          <w:ilvl w:val="0"/>
          <w:numId w:val="38"/>
        </w:numPr>
        <w:shd w:val="clear" w:color="auto" w:fill="FFFFFF"/>
        <w:tabs>
          <w:tab w:val="left" w:pos="695"/>
        </w:tabs>
        <w:autoSpaceDE w:val="0"/>
        <w:autoSpaceDN w:val="0"/>
        <w:adjustRightInd w:val="0"/>
        <w:spacing w:after="0" w:line="240" w:lineRule="auto"/>
        <w:ind w:firstLine="709"/>
        <w:rPr>
          <w:rFonts w:ascii="Times New Roman" w:hAnsi="Times New Roman"/>
          <w:sz w:val="28"/>
          <w:szCs w:val="28"/>
        </w:rPr>
      </w:pPr>
      <w:r w:rsidRPr="00281522">
        <w:rPr>
          <w:rFonts w:ascii="Times New Roman" w:hAnsi="Times New Roman"/>
          <w:spacing w:val="7"/>
          <w:sz w:val="28"/>
          <w:szCs w:val="28"/>
        </w:rPr>
        <w:t>Ах, какие красивые рушники да кружева ты плетёшь. Поедем с нами.</w:t>
      </w:r>
    </w:p>
    <w:p w:rsidR="00281522" w:rsidRPr="00281522" w:rsidRDefault="00281522" w:rsidP="00281522">
      <w:pPr>
        <w:widowControl w:val="0"/>
        <w:numPr>
          <w:ilvl w:val="0"/>
          <w:numId w:val="38"/>
        </w:numPr>
        <w:shd w:val="clear" w:color="auto" w:fill="FFFFFF"/>
        <w:tabs>
          <w:tab w:val="left" w:pos="695"/>
        </w:tabs>
        <w:autoSpaceDE w:val="0"/>
        <w:autoSpaceDN w:val="0"/>
        <w:adjustRightInd w:val="0"/>
        <w:spacing w:after="0" w:line="240" w:lineRule="auto"/>
        <w:ind w:firstLine="709"/>
        <w:rPr>
          <w:rFonts w:ascii="Times New Roman" w:hAnsi="Times New Roman"/>
          <w:sz w:val="28"/>
          <w:szCs w:val="28"/>
        </w:rPr>
      </w:pPr>
      <w:r w:rsidRPr="00281522">
        <w:rPr>
          <w:rFonts w:ascii="Times New Roman" w:hAnsi="Times New Roman"/>
          <w:spacing w:val="9"/>
          <w:sz w:val="28"/>
          <w:szCs w:val="28"/>
        </w:rPr>
        <w:t xml:space="preserve">Нет ничего </w:t>
      </w:r>
      <w:proofErr w:type="spellStart"/>
      <w:r w:rsidRPr="00281522">
        <w:rPr>
          <w:rFonts w:ascii="Times New Roman" w:hAnsi="Times New Roman"/>
          <w:spacing w:val="9"/>
          <w:sz w:val="28"/>
          <w:szCs w:val="28"/>
        </w:rPr>
        <w:t>родимее</w:t>
      </w:r>
      <w:proofErr w:type="spellEnd"/>
      <w:r w:rsidRPr="00281522">
        <w:rPr>
          <w:rFonts w:ascii="Times New Roman" w:hAnsi="Times New Roman"/>
          <w:spacing w:val="9"/>
          <w:sz w:val="28"/>
          <w:szCs w:val="28"/>
        </w:rPr>
        <w:t xml:space="preserve"> наших полей да лесов. Не серчайте, люди добрые,</w:t>
      </w:r>
      <w:r w:rsidRPr="00281522">
        <w:rPr>
          <w:rFonts w:ascii="Times New Roman" w:hAnsi="Times New Roman"/>
          <w:spacing w:val="9"/>
          <w:sz w:val="28"/>
          <w:szCs w:val="28"/>
        </w:rPr>
        <w:br/>
      </w:r>
      <w:r w:rsidRPr="00281522">
        <w:rPr>
          <w:rFonts w:ascii="Times New Roman" w:hAnsi="Times New Roman"/>
          <w:spacing w:val="-1"/>
          <w:sz w:val="28"/>
          <w:szCs w:val="28"/>
        </w:rPr>
        <w:t>не поеду.</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10"/>
          <w:sz w:val="28"/>
          <w:szCs w:val="28"/>
        </w:rPr>
        <w:t xml:space="preserve">Долго уговаривали купцы </w:t>
      </w:r>
      <w:proofErr w:type="spellStart"/>
      <w:r w:rsidRPr="00281522">
        <w:rPr>
          <w:rFonts w:ascii="Times New Roman" w:hAnsi="Times New Roman"/>
          <w:spacing w:val="10"/>
          <w:sz w:val="28"/>
          <w:szCs w:val="28"/>
        </w:rPr>
        <w:t>Марьюшку</w:t>
      </w:r>
      <w:proofErr w:type="spellEnd"/>
      <w:r w:rsidRPr="00281522">
        <w:rPr>
          <w:rFonts w:ascii="Times New Roman" w:hAnsi="Times New Roman"/>
          <w:spacing w:val="10"/>
          <w:sz w:val="28"/>
          <w:szCs w:val="28"/>
        </w:rPr>
        <w:t xml:space="preserve">, рассматривая её рукоделие. Не </w:t>
      </w:r>
      <w:r w:rsidRPr="00281522">
        <w:rPr>
          <w:rFonts w:ascii="Times New Roman" w:hAnsi="Times New Roman"/>
          <w:spacing w:val="6"/>
          <w:sz w:val="28"/>
          <w:szCs w:val="28"/>
        </w:rPr>
        <w:t xml:space="preserve">думали подобную красоту здесь увидеть. Да так и не уговорили сиротинку </w:t>
      </w:r>
      <w:r w:rsidRPr="00281522">
        <w:rPr>
          <w:rFonts w:ascii="Times New Roman" w:hAnsi="Times New Roman"/>
          <w:sz w:val="28"/>
          <w:szCs w:val="28"/>
        </w:rPr>
        <w:t>покинуть края родные.</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Уехали купцы, только славу о рукодельнице по всей земле разнесли.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3"/>
          <w:sz w:val="28"/>
          <w:szCs w:val="28"/>
        </w:rPr>
        <w:t>И дошёл слух до Кощея Бессмертного. Осерчал Кощей, что есть на свете красота великая, какой он не видывал.</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6"/>
          <w:sz w:val="28"/>
          <w:szCs w:val="28"/>
        </w:rPr>
        <w:t xml:space="preserve">Кощей: Обернусь-ка я добрым молодцом и заберу </w:t>
      </w:r>
      <w:proofErr w:type="spellStart"/>
      <w:r w:rsidRPr="00281522">
        <w:rPr>
          <w:rFonts w:ascii="Times New Roman" w:hAnsi="Times New Roman"/>
          <w:spacing w:val="6"/>
          <w:sz w:val="28"/>
          <w:szCs w:val="28"/>
        </w:rPr>
        <w:t>Марьюшку</w:t>
      </w:r>
      <w:proofErr w:type="spellEnd"/>
      <w:r w:rsidRPr="00281522">
        <w:rPr>
          <w:rFonts w:ascii="Times New Roman" w:hAnsi="Times New Roman"/>
          <w:spacing w:val="6"/>
          <w:sz w:val="28"/>
          <w:szCs w:val="28"/>
        </w:rPr>
        <w:t xml:space="preserve"> в свой</w:t>
      </w:r>
      <w:r w:rsidRPr="00281522">
        <w:rPr>
          <w:rFonts w:ascii="Times New Roman" w:hAnsi="Times New Roman"/>
          <w:sz w:val="28"/>
          <w:szCs w:val="28"/>
        </w:rPr>
        <w:t xml:space="preserve"> </w:t>
      </w:r>
      <w:r w:rsidRPr="00281522">
        <w:rPr>
          <w:rFonts w:ascii="Times New Roman" w:hAnsi="Times New Roman"/>
          <w:spacing w:val="3"/>
          <w:sz w:val="28"/>
          <w:szCs w:val="28"/>
        </w:rPr>
        <w:t>дворец подземный. Пусть только для меня одного рукодельничает.</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2"/>
          <w:sz w:val="28"/>
          <w:szCs w:val="28"/>
        </w:rPr>
        <w:t xml:space="preserve">Сказано - сделано. Очутился Кощей перед </w:t>
      </w:r>
      <w:proofErr w:type="spellStart"/>
      <w:r w:rsidRPr="00281522">
        <w:rPr>
          <w:rFonts w:ascii="Times New Roman" w:hAnsi="Times New Roman"/>
          <w:spacing w:val="2"/>
          <w:sz w:val="28"/>
          <w:szCs w:val="28"/>
        </w:rPr>
        <w:t>Марьюшкой</w:t>
      </w:r>
      <w:proofErr w:type="spellEnd"/>
      <w:r w:rsidRPr="00281522">
        <w:rPr>
          <w:rFonts w:ascii="Times New Roman" w:hAnsi="Times New Roman"/>
          <w:spacing w:val="2"/>
          <w:sz w:val="28"/>
          <w:szCs w:val="28"/>
        </w:rPr>
        <w:t>.</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
          <w:sz w:val="28"/>
          <w:szCs w:val="28"/>
        </w:rPr>
        <w:t>Кощей: Здравствуй, краса ненаглядная.</w:t>
      </w:r>
    </w:p>
    <w:p w:rsidR="00281522" w:rsidRPr="00281522" w:rsidRDefault="00281522" w:rsidP="00281522">
      <w:pPr>
        <w:shd w:val="clear" w:color="auto" w:fill="FFFFFF"/>
        <w:spacing w:after="0" w:line="240" w:lineRule="auto"/>
        <w:ind w:firstLine="709"/>
        <w:rPr>
          <w:rFonts w:ascii="Times New Roman" w:hAnsi="Times New Roman"/>
          <w:sz w:val="28"/>
          <w:szCs w:val="28"/>
        </w:rPr>
      </w:pPr>
      <w:proofErr w:type="spellStart"/>
      <w:r w:rsidRPr="00281522">
        <w:rPr>
          <w:rFonts w:ascii="Times New Roman" w:hAnsi="Times New Roman"/>
          <w:spacing w:val="-3"/>
          <w:sz w:val="28"/>
          <w:szCs w:val="28"/>
        </w:rPr>
        <w:t>Марьюшка</w:t>
      </w:r>
      <w:proofErr w:type="spellEnd"/>
      <w:r w:rsidRPr="00281522">
        <w:rPr>
          <w:rFonts w:ascii="Times New Roman" w:hAnsi="Times New Roman"/>
          <w:spacing w:val="-3"/>
          <w:sz w:val="28"/>
          <w:szCs w:val="28"/>
        </w:rPr>
        <w:t>: Здравствуй, добрый молодец.</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 xml:space="preserve">Кощей: Выходи за меня замуж, </w:t>
      </w:r>
      <w:proofErr w:type="spellStart"/>
      <w:r w:rsidRPr="00281522">
        <w:rPr>
          <w:rFonts w:ascii="Times New Roman" w:hAnsi="Times New Roman"/>
          <w:spacing w:val="3"/>
          <w:sz w:val="28"/>
          <w:szCs w:val="28"/>
        </w:rPr>
        <w:t>Марьюшка</w:t>
      </w:r>
      <w:proofErr w:type="spellEnd"/>
      <w:r w:rsidRPr="00281522">
        <w:rPr>
          <w:rFonts w:ascii="Times New Roman" w:hAnsi="Times New Roman"/>
          <w:spacing w:val="3"/>
          <w:sz w:val="28"/>
          <w:szCs w:val="28"/>
        </w:rPr>
        <w:t xml:space="preserve">. Будешь жить в злате - серебре </w:t>
      </w:r>
      <w:r w:rsidRPr="00281522">
        <w:rPr>
          <w:rFonts w:ascii="Times New Roman" w:hAnsi="Times New Roman"/>
          <w:spacing w:val="6"/>
          <w:sz w:val="28"/>
          <w:szCs w:val="28"/>
        </w:rPr>
        <w:t xml:space="preserve">в моих дворцах, будешь меня радовать своими рушниками, да </w:t>
      </w:r>
      <w:r w:rsidRPr="00281522">
        <w:rPr>
          <w:rFonts w:ascii="Times New Roman" w:hAnsi="Times New Roman"/>
          <w:sz w:val="28"/>
          <w:szCs w:val="28"/>
        </w:rPr>
        <w:t>скатертями шитыми.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spellStart"/>
      <w:r w:rsidRPr="00281522">
        <w:rPr>
          <w:rFonts w:ascii="Times New Roman" w:hAnsi="Times New Roman"/>
          <w:spacing w:val="1"/>
          <w:sz w:val="28"/>
          <w:szCs w:val="28"/>
        </w:rPr>
        <w:t>Марьюшка</w:t>
      </w:r>
      <w:proofErr w:type="spellEnd"/>
      <w:r w:rsidRPr="00281522">
        <w:rPr>
          <w:rFonts w:ascii="Times New Roman" w:hAnsi="Times New Roman"/>
          <w:spacing w:val="1"/>
          <w:sz w:val="28"/>
          <w:szCs w:val="28"/>
        </w:rPr>
        <w:t xml:space="preserve">: Не проси меня, добрый молодец. Не нужно мне твоё богатство, не </w:t>
      </w:r>
      <w:r w:rsidRPr="00281522">
        <w:rPr>
          <w:rFonts w:ascii="Times New Roman" w:hAnsi="Times New Roman"/>
          <w:spacing w:val="19"/>
          <w:sz w:val="28"/>
          <w:szCs w:val="28"/>
        </w:rPr>
        <w:t xml:space="preserve">нужны диковины заморские. Я их родимых мест не поеду </w:t>
      </w:r>
      <w:r w:rsidRPr="00281522">
        <w:rPr>
          <w:rFonts w:ascii="Times New Roman" w:hAnsi="Times New Roman"/>
          <w:spacing w:val="5"/>
          <w:sz w:val="28"/>
          <w:szCs w:val="28"/>
        </w:rPr>
        <w:t xml:space="preserve">никуда. Здесь батюшка и матушка мои похоронены, здесь люди </w:t>
      </w:r>
      <w:r w:rsidRPr="00281522">
        <w:rPr>
          <w:rFonts w:ascii="Times New Roman" w:hAnsi="Times New Roman"/>
          <w:spacing w:val="10"/>
          <w:sz w:val="28"/>
          <w:szCs w:val="28"/>
        </w:rPr>
        <w:t xml:space="preserve">живут, которым моё рукоделие радость приносит. А для тебя </w:t>
      </w:r>
      <w:r w:rsidRPr="00281522">
        <w:rPr>
          <w:rFonts w:ascii="Times New Roman" w:hAnsi="Times New Roman"/>
          <w:spacing w:val="3"/>
          <w:sz w:val="28"/>
          <w:szCs w:val="28"/>
        </w:rPr>
        <w:t>одного, не неволь, вышивать не стану.</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4"/>
          <w:sz w:val="28"/>
          <w:szCs w:val="28"/>
        </w:rPr>
        <w:t xml:space="preserve">Не стерпел Кощей подобных слов... </w:t>
      </w:r>
      <w:r w:rsidRPr="00281522">
        <w:rPr>
          <w:rFonts w:ascii="Times New Roman" w:hAnsi="Times New Roman"/>
          <w:spacing w:val="-4"/>
          <w:sz w:val="28"/>
          <w:szCs w:val="28"/>
        </w:rPr>
        <w:t>Кощей: Ах, так!!!</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8"/>
          <w:sz w:val="28"/>
          <w:szCs w:val="28"/>
        </w:rPr>
        <w:t xml:space="preserve">... и превратил он </w:t>
      </w:r>
      <w:proofErr w:type="spellStart"/>
      <w:r w:rsidRPr="00281522">
        <w:rPr>
          <w:rFonts w:ascii="Times New Roman" w:hAnsi="Times New Roman"/>
          <w:spacing w:val="8"/>
          <w:sz w:val="28"/>
          <w:szCs w:val="28"/>
        </w:rPr>
        <w:t>Марьюшку</w:t>
      </w:r>
      <w:proofErr w:type="spellEnd"/>
      <w:r w:rsidRPr="00281522">
        <w:rPr>
          <w:rFonts w:ascii="Times New Roman" w:hAnsi="Times New Roman"/>
          <w:spacing w:val="8"/>
          <w:sz w:val="28"/>
          <w:szCs w:val="28"/>
        </w:rPr>
        <w:t xml:space="preserve"> в птицу Жар.</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4"/>
          <w:sz w:val="28"/>
          <w:szCs w:val="28"/>
        </w:rPr>
        <w:t>(Звучит музыка «Михайловские кружева»).</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 xml:space="preserve">Как почувствовала </w:t>
      </w:r>
      <w:proofErr w:type="spellStart"/>
      <w:r w:rsidRPr="00281522">
        <w:rPr>
          <w:rFonts w:ascii="Times New Roman" w:hAnsi="Times New Roman"/>
          <w:spacing w:val="5"/>
          <w:sz w:val="28"/>
          <w:szCs w:val="28"/>
        </w:rPr>
        <w:t>Марьюшка</w:t>
      </w:r>
      <w:proofErr w:type="spellEnd"/>
      <w:r w:rsidRPr="00281522">
        <w:rPr>
          <w:rFonts w:ascii="Times New Roman" w:hAnsi="Times New Roman"/>
          <w:spacing w:val="5"/>
          <w:sz w:val="28"/>
          <w:szCs w:val="28"/>
        </w:rPr>
        <w:t xml:space="preserve"> себя в когтях Кощея Бессмертного, поняла:</w:t>
      </w:r>
      <w:r w:rsidRPr="00281522">
        <w:rPr>
          <w:rFonts w:ascii="Times New Roman" w:hAnsi="Times New Roman"/>
          <w:sz w:val="28"/>
          <w:szCs w:val="28"/>
        </w:rPr>
        <w:t xml:space="preserve"> </w:t>
      </w:r>
      <w:proofErr w:type="gramStart"/>
      <w:r w:rsidRPr="00281522">
        <w:rPr>
          <w:rFonts w:ascii="Times New Roman" w:hAnsi="Times New Roman"/>
          <w:spacing w:val="1"/>
          <w:sz w:val="28"/>
          <w:szCs w:val="28"/>
        </w:rPr>
        <w:t>пришёл  ей</w:t>
      </w:r>
      <w:proofErr w:type="gramEnd"/>
      <w:r w:rsidRPr="00281522">
        <w:rPr>
          <w:rFonts w:ascii="Times New Roman" w:hAnsi="Times New Roman"/>
          <w:spacing w:val="1"/>
          <w:sz w:val="28"/>
          <w:szCs w:val="28"/>
        </w:rPr>
        <w:t xml:space="preserve">  конец. </w:t>
      </w:r>
      <w:proofErr w:type="gramStart"/>
      <w:r w:rsidRPr="00281522">
        <w:rPr>
          <w:rFonts w:ascii="Times New Roman" w:hAnsi="Times New Roman"/>
          <w:spacing w:val="1"/>
          <w:sz w:val="28"/>
          <w:szCs w:val="28"/>
        </w:rPr>
        <w:t>Решила  людям</w:t>
      </w:r>
      <w:proofErr w:type="gramEnd"/>
      <w:r w:rsidRPr="00281522">
        <w:rPr>
          <w:rFonts w:ascii="Times New Roman" w:hAnsi="Times New Roman"/>
          <w:spacing w:val="1"/>
          <w:sz w:val="28"/>
          <w:szCs w:val="28"/>
        </w:rPr>
        <w:t xml:space="preserve"> последнюю память о себе оставить.</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Стала Жар-птица перья свои красочные на землю сбрасывать.</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7"/>
          <w:sz w:val="28"/>
          <w:szCs w:val="28"/>
        </w:rPr>
        <w:t>Померла Жар-птица, а перья сами по себе на земле жить продолжают-</w:t>
      </w:r>
      <w:r w:rsidRPr="00281522">
        <w:rPr>
          <w:rFonts w:ascii="Times New Roman" w:hAnsi="Times New Roman"/>
          <w:spacing w:val="-2"/>
          <w:sz w:val="28"/>
          <w:szCs w:val="28"/>
        </w:rPr>
        <w:t>кружевом изящным.</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 xml:space="preserve">Видно, и на нашу Рязанскую землю пали эти сказочные перышки, став </w:t>
      </w:r>
      <w:r w:rsidRPr="00281522">
        <w:rPr>
          <w:rFonts w:ascii="Times New Roman" w:hAnsi="Times New Roman"/>
          <w:spacing w:val="1"/>
          <w:sz w:val="28"/>
          <w:szCs w:val="28"/>
        </w:rPr>
        <w:t>прекрасным цветным кружевом Михайловским.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6"/>
          <w:sz w:val="28"/>
          <w:szCs w:val="28"/>
        </w:rPr>
        <w:t xml:space="preserve">Вот такая легенда пришла к нам из далёкого </w:t>
      </w:r>
      <w:proofErr w:type="spellStart"/>
      <w:proofErr w:type="gramStart"/>
      <w:r w:rsidRPr="00281522">
        <w:rPr>
          <w:rFonts w:ascii="Times New Roman" w:hAnsi="Times New Roman"/>
          <w:spacing w:val="6"/>
          <w:sz w:val="28"/>
          <w:szCs w:val="28"/>
        </w:rPr>
        <w:t>прошлого.А</w:t>
      </w:r>
      <w:proofErr w:type="spellEnd"/>
      <w:proofErr w:type="gramEnd"/>
      <w:r w:rsidRPr="00281522">
        <w:rPr>
          <w:rFonts w:ascii="Times New Roman" w:hAnsi="Times New Roman"/>
          <w:spacing w:val="6"/>
          <w:sz w:val="28"/>
          <w:szCs w:val="28"/>
        </w:rPr>
        <w:t xml:space="preserve"> у нас в Рязани </w:t>
      </w:r>
      <w:r w:rsidRPr="00281522">
        <w:rPr>
          <w:rFonts w:ascii="Times New Roman" w:hAnsi="Times New Roman"/>
          <w:spacing w:val="12"/>
          <w:sz w:val="28"/>
          <w:szCs w:val="28"/>
        </w:rPr>
        <w:t xml:space="preserve">живёт волшебница - Заслуженный художник России Диана Алексеевна </w:t>
      </w:r>
      <w:r w:rsidRPr="00281522">
        <w:rPr>
          <w:rFonts w:ascii="Times New Roman" w:hAnsi="Times New Roman"/>
          <w:spacing w:val="2"/>
          <w:sz w:val="28"/>
          <w:szCs w:val="28"/>
        </w:rPr>
        <w:t xml:space="preserve">Смирнова. Это она возродила чуть было не забытое михайловское кружево. И </w:t>
      </w:r>
      <w:r w:rsidRPr="00281522">
        <w:rPr>
          <w:rFonts w:ascii="Times New Roman" w:hAnsi="Times New Roman"/>
          <w:spacing w:val="13"/>
          <w:sz w:val="28"/>
          <w:szCs w:val="28"/>
        </w:rPr>
        <w:t xml:space="preserve">сейчас юные кружевницы в школах и центрах творчества по крупицам </w:t>
      </w:r>
      <w:r w:rsidRPr="00281522">
        <w:rPr>
          <w:rFonts w:ascii="Times New Roman" w:hAnsi="Times New Roman"/>
          <w:spacing w:val="-1"/>
          <w:sz w:val="28"/>
          <w:szCs w:val="28"/>
        </w:rPr>
        <w:t>осваивают это чудо-рукоделие.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13"/>
          <w:sz w:val="28"/>
          <w:szCs w:val="28"/>
        </w:rPr>
        <w:t xml:space="preserve">В конце </w:t>
      </w:r>
      <w:r w:rsidRPr="00281522">
        <w:rPr>
          <w:rFonts w:ascii="Times New Roman" w:hAnsi="Times New Roman"/>
          <w:spacing w:val="13"/>
          <w:sz w:val="28"/>
          <w:szCs w:val="28"/>
          <w:lang w:val="en-US"/>
        </w:rPr>
        <w:t>XIX</w:t>
      </w:r>
      <w:r w:rsidRPr="00281522">
        <w:rPr>
          <w:rFonts w:ascii="Times New Roman" w:hAnsi="Times New Roman"/>
          <w:spacing w:val="13"/>
          <w:sz w:val="28"/>
          <w:szCs w:val="28"/>
        </w:rPr>
        <w:t xml:space="preserve"> столетия мастерицы увлеклись не менее интересным </w:t>
      </w:r>
      <w:r w:rsidRPr="00281522">
        <w:rPr>
          <w:rFonts w:ascii="Times New Roman" w:hAnsi="Times New Roman"/>
          <w:spacing w:val="2"/>
          <w:sz w:val="28"/>
          <w:szCs w:val="28"/>
        </w:rPr>
        <w:t xml:space="preserve">рукоделием - </w:t>
      </w:r>
      <w:proofErr w:type="gramStart"/>
      <w:r w:rsidRPr="00281522">
        <w:rPr>
          <w:rFonts w:ascii="Times New Roman" w:hAnsi="Times New Roman"/>
          <w:spacing w:val="2"/>
          <w:sz w:val="28"/>
          <w:szCs w:val="28"/>
        </w:rPr>
        <w:t>вязанием  крючком</w:t>
      </w:r>
      <w:proofErr w:type="gramEnd"/>
      <w:r w:rsidRPr="00281522">
        <w:rPr>
          <w:rFonts w:ascii="Times New Roman" w:hAnsi="Times New Roman"/>
          <w:spacing w:val="2"/>
          <w:sz w:val="28"/>
          <w:szCs w:val="28"/>
        </w:rPr>
        <w:t>.  Когда-</w:t>
      </w:r>
      <w:proofErr w:type="gramStart"/>
      <w:r w:rsidRPr="00281522">
        <w:rPr>
          <w:rFonts w:ascii="Times New Roman" w:hAnsi="Times New Roman"/>
          <w:spacing w:val="2"/>
          <w:sz w:val="28"/>
          <w:szCs w:val="28"/>
        </w:rPr>
        <w:t>то  это</w:t>
      </w:r>
      <w:proofErr w:type="gramEnd"/>
      <w:r w:rsidRPr="00281522">
        <w:rPr>
          <w:rFonts w:ascii="Times New Roman" w:hAnsi="Times New Roman"/>
          <w:spacing w:val="2"/>
          <w:sz w:val="28"/>
          <w:szCs w:val="28"/>
        </w:rPr>
        <w:t xml:space="preserve">  было исключительно  мужское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3"/>
          <w:sz w:val="28"/>
          <w:szCs w:val="28"/>
        </w:rPr>
        <w:lastRenderedPageBreak/>
        <w:t xml:space="preserve">ремесло. Но женщины, собираясь на посиделках, постепенно переняли его у </w:t>
      </w:r>
      <w:r w:rsidRPr="00281522">
        <w:rPr>
          <w:rFonts w:ascii="Times New Roman" w:hAnsi="Times New Roman"/>
          <w:spacing w:val="6"/>
          <w:sz w:val="28"/>
          <w:szCs w:val="28"/>
        </w:rPr>
        <w:t xml:space="preserve">мужчин, и, заимствуя у кружевниц, плетущих кружева на коклюшках, узоры, </w:t>
      </w:r>
      <w:r w:rsidRPr="00281522">
        <w:rPr>
          <w:rFonts w:ascii="Times New Roman" w:hAnsi="Times New Roman"/>
          <w:spacing w:val="18"/>
          <w:sz w:val="28"/>
          <w:szCs w:val="28"/>
        </w:rPr>
        <w:t xml:space="preserve">да используя узоры народной вышивки, вязали крючком кружева </w:t>
      </w:r>
      <w:r w:rsidRPr="00281522">
        <w:rPr>
          <w:rFonts w:ascii="Times New Roman" w:hAnsi="Times New Roman"/>
          <w:spacing w:val="-5"/>
          <w:sz w:val="28"/>
          <w:szCs w:val="28"/>
        </w:rPr>
        <w:t>необыкновенной красоты.</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3"/>
          <w:sz w:val="28"/>
          <w:szCs w:val="28"/>
        </w:rPr>
        <w:t xml:space="preserve">Так, пройдя через века, вязание крючком стало любимейшим занятием </w:t>
      </w:r>
      <w:r w:rsidRPr="00281522">
        <w:rPr>
          <w:rFonts w:ascii="Times New Roman" w:hAnsi="Times New Roman"/>
          <w:spacing w:val="-4"/>
          <w:sz w:val="28"/>
          <w:szCs w:val="28"/>
        </w:rPr>
        <w:t>увлечённых людей.</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4"/>
          <w:sz w:val="28"/>
          <w:szCs w:val="28"/>
        </w:rPr>
        <w:t xml:space="preserve">На посиделках наши прабабушки да прадедушки шутили и веселились, </w:t>
      </w:r>
      <w:r w:rsidRPr="00281522">
        <w:rPr>
          <w:rFonts w:ascii="Times New Roman" w:hAnsi="Times New Roman"/>
          <w:spacing w:val="3"/>
          <w:sz w:val="28"/>
          <w:szCs w:val="28"/>
        </w:rPr>
        <w:t>частушки пели и хороводы водили.</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i/>
          <w:iCs/>
          <w:spacing w:val="4"/>
          <w:sz w:val="28"/>
          <w:szCs w:val="28"/>
        </w:rPr>
        <w:t>(Игра «Ручейки» под народные мелодии).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pacing w:val="2"/>
          <w:sz w:val="28"/>
          <w:szCs w:val="28"/>
        </w:rPr>
        <w:t xml:space="preserve">А сколько сочинялось пословиц, поговорок, загадок, небылиц! Говорили: </w:t>
      </w:r>
      <w:r w:rsidRPr="00281522">
        <w:rPr>
          <w:rFonts w:ascii="Times New Roman" w:hAnsi="Times New Roman"/>
          <w:spacing w:val="8"/>
          <w:sz w:val="28"/>
          <w:szCs w:val="28"/>
        </w:rPr>
        <w:t xml:space="preserve">«Мели Емеля, твоя неделя!» Разными прибаутками тешили старики малых </w:t>
      </w:r>
      <w:r w:rsidRPr="00281522">
        <w:rPr>
          <w:rFonts w:ascii="Times New Roman" w:hAnsi="Times New Roman"/>
          <w:spacing w:val="-12"/>
          <w:sz w:val="28"/>
          <w:szCs w:val="28"/>
        </w:rPr>
        <w:t>ребят:</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Дядя Федя съел медведя,</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4"/>
          <w:sz w:val="28"/>
          <w:szCs w:val="28"/>
        </w:rPr>
        <w:t>Упал в яму,</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Крикнул маму:</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2"/>
          <w:sz w:val="28"/>
          <w:szCs w:val="28"/>
        </w:rPr>
        <w:t>«Мама!»</w:t>
      </w:r>
    </w:p>
    <w:p w:rsidR="00281522" w:rsidRPr="00281522" w:rsidRDefault="00281522" w:rsidP="00281522">
      <w:pPr>
        <w:shd w:val="clear" w:color="auto" w:fill="FFFFFF"/>
        <w:spacing w:after="0" w:line="240" w:lineRule="auto"/>
        <w:ind w:firstLine="709"/>
        <w:rPr>
          <w:rFonts w:ascii="Times New Roman" w:hAnsi="Times New Roman"/>
          <w:spacing w:val="-2"/>
          <w:sz w:val="28"/>
          <w:szCs w:val="28"/>
        </w:rPr>
      </w:pPr>
      <w:r w:rsidRPr="00281522">
        <w:rPr>
          <w:rFonts w:ascii="Times New Roman" w:hAnsi="Times New Roman"/>
          <w:spacing w:val="-2"/>
          <w:sz w:val="28"/>
          <w:szCs w:val="28"/>
        </w:rPr>
        <w:t xml:space="preserve">Стучит, бренчит по улице, </w:t>
      </w:r>
    </w:p>
    <w:p w:rsidR="00281522" w:rsidRPr="00281522" w:rsidRDefault="00281522" w:rsidP="00281522">
      <w:pPr>
        <w:shd w:val="clear" w:color="auto" w:fill="FFFFFF"/>
        <w:spacing w:after="0" w:line="240" w:lineRule="auto"/>
        <w:ind w:firstLine="709"/>
        <w:rPr>
          <w:rFonts w:ascii="Times New Roman" w:hAnsi="Times New Roman"/>
          <w:spacing w:val="4"/>
          <w:sz w:val="28"/>
          <w:szCs w:val="28"/>
        </w:rPr>
      </w:pPr>
      <w:r w:rsidRPr="00281522">
        <w:rPr>
          <w:rFonts w:ascii="Times New Roman" w:hAnsi="Times New Roman"/>
          <w:spacing w:val="4"/>
          <w:sz w:val="28"/>
          <w:szCs w:val="28"/>
        </w:rPr>
        <w:t xml:space="preserve">Фома едет на курице, </w:t>
      </w:r>
    </w:p>
    <w:p w:rsidR="00281522" w:rsidRPr="00281522" w:rsidRDefault="00281522" w:rsidP="00281522">
      <w:pPr>
        <w:shd w:val="clear" w:color="auto" w:fill="FFFFFF"/>
        <w:spacing w:after="0" w:line="240" w:lineRule="auto"/>
        <w:ind w:firstLine="709"/>
        <w:rPr>
          <w:rFonts w:ascii="Times New Roman" w:hAnsi="Times New Roman"/>
          <w:spacing w:val="9"/>
          <w:sz w:val="28"/>
          <w:szCs w:val="28"/>
        </w:rPr>
      </w:pPr>
      <w:r w:rsidRPr="00281522">
        <w:rPr>
          <w:rFonts w:ascii="Times New Roman" w:hAnsi="Times New Roman"/>
          <w:spacing w:val="9"/>
          <w:sz w:val="28"/>
          <w:szCs w:val="28"/>
        </w:rPr>
        <w:t>Тимошка на кошке-</w:t>
      </w:r>
    </w:p>
    <w:p w:rsidR="00281522" w:rsidRPr="00281522" w:rsidRDefault="00281522" w:rsidP="00281522">
      <w:pPr>
        <w:shd w:val="clear" w:color="auto" w:fill="FFFFFF"/>
        <w:spacing w:after="0" w:line="240" w:lineRule="auto"/>
        <w:ind w:firstLine="709"/>
        <w:rPr>
          <w:rFonts w:ascii="Times New Roman" w:hAnsi="Times New Roman"/>
          <w:sz w:val="28"/>
          <w:szCs w:val="28"/>
        </w:rPr>
      </w:pPr>
      <w:proofErr w:type="spellStart"/>
      <w:r w:rsidRPr="00281522">
        <w:rPr>
          <w:rFonts w:ascii="Times New Roman" w:hAnsi="Times New Roman"/>
          <w:spacing w:val="4"/>
          <w:sz w:val="28"/>
          <w:szCs w:val="28"/>
        </w:rPr>
        <w:t>Туды</w:t>
      </w:r>
      <w:proofErr w:type="spellEnd"/>
      <w:r w:rsidRPr="00281522">
        <w:rPr>
          <w:rFonts w:ascii="Times New Roman" w:hAnsi="Times New Roman"/>
          <w:spacing w:val="4"/>
          <w:sz w:val="28"/>
          <w:szCs w:val="28"/>
        </w:rPr>
        <w:t xml:space="preserve"> ж по дорожке.</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i/>
          <w:iCs/>
          <w:spacing w:val="-2"/>
          <w:sz w:val="28"/>
          <w:szCs w:val="28"/>
        </w:rPr>
        <w:t>Загадки.</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2"/>
          <w:sz w:val="28"/>
          <w:szCs w:val="28"/>
        </w:rPr>
        <w:t>Стоит бычище-</w:t>
      </w:r>
      <w:r w:rsidRPr="00281522">
        <w:rPr>
          <w:rFonts w:ascii="Times New Roman" w:hAnsi="Times New Roman"/>
          <w:spacing w:val="1"/>
          <w:sz w:val="28"/>
          <w:szCs w:val="28"/>
        </w:rPr>
        <w:t xml:space="preserve">Проклёваны </w:t>
      </w:r>
      <w:proofErr w:type="spellStart"/>
      <w:r w:rsidRPr="00281522">
        <w:rPr>
          <w:rFonts w:ascii="Times New Roman" w:hAnsi="Times New Roman"/>
          <w:spacing w:val="1"/>
          <w:sz w:val="28"/>
          <w:szCs w:val="28"/>
        </w:rPr>
        <w:t>бочища</w:t>
      </w:r>
      <w:proofErr w:type="spellEnd"/>
      <w:r w:rsidRPr="00281522">
        <w:rPr>
          <w:rFonts w:ascii="Times New Roman" w:hAnsi="Times New Roman"/>
          <w:spacing w:val="1"/>
          <w:sz w:val="28"/>
          <w:szCs w:val="28"/>
        </w:rPr>
        <w:t>. (Изба)</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0"/>
          <w:sz w:val="28"/>
          <w:szCs w:val="28"/>
        </w:rPr>
        <w:t>Стоит копытце-</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z w:val="28"/>
          <w:szCs w:val="28"/>
        </w:rPr>
        <w:t>Полно водицы. (Колодец)</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Крыльями машет,</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А улететь не может. (Мельница)</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 xml:space="preserve">Ни хвоста, ни головы, </w:t>
      </w:r>
      <w:proofErr w:type="gramStart"/>
      <w:r w:rsidRPr="00281522">
        <w:rPr>
          <w:rFonts w:ascii="Times New Roman" w:hAnsi="Times New Roman"/>
          <w:spacing w:val="5"/>
          <w:sz w:val="28"/>
          <w:szCs w:val="28"/>
        </w:rPr>
        <w:t>А</w:t>
      </w:r>
      <w:proofErr w:type="gramEnd"/>
      <w:r w:rsidRPr="00281522">
        <w:rPr>
          <w:rFonts w:ascii="Times New Roman" w:hAnsi="Times New Roman"/>
          <w:spacing w:val="5"/>
          <w:sz w:val="28"/>
          <w:szCs w:val="28"/>
        </w:rPr>
        <w:t xml:space="preserve"> четыре ноги. (Стол)</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0"/>
          <w:sz w:val="28"/>
          <w:szCs w:val="28"/>
        </w:rPr>
        <w:t xml:space="preserve">Кто ходит ночь и ходит день, </w:t>
      </w:r>
      <w:proofErr w:type="gramStart"/>
      <w:r w:rsidRPr="00281522">
        <w:rPr>
          <w:rFonts w:ascii="Times New Roman" w:hAnsi="Times New Roman"/>
          <w:spacing w:val="7"/>
          <w:sz w:val="28"/>
          <w:szCs w:val="28"/>
        </w:rPr>
        <w:t>Не</w:t>
      </w:r>
      <w:proofErr w:type="gramEnd"/>
      <w:r w:rsidRPr="00281522">
        <w:rPr>
          <w:rFonts w:ascii="Times New Roman" w:hAnsi="Times New Roman"/>
          <w:spacing w:val="7"/>
          <w:sz w:val="28"/>
          <w:szCs w:val="28"/>
        </w:rPr>
        <w:t xml:space="preserve"> зная, что такое лень? (Часы)</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7"/>
          <w:sz w:val="28"/>
          <w:szCs w:val="28"/>
        </w:rPr>
        <w:t xml:space="preserve">Есть спина, а не лежит, </w:t>
      </w:r>
      <w:r w:rsidRPr="00281522">
        <w:rPr>
          <w:rFonts w:ascii="Times New Roman" w:hAnsi="Times New Roman"/>
          <w:spacing w:val="9"/>
          <w:sz w:val="28"/>
          <w:szCs w:val="28"/>
        </w:rPr>
        <w:t xml:space="preserve">Четыре ноги, а не ходит. </w:t>
      </w:r>
      <w:r w:rsidRPr="00281522">
        <w:rPr>
          <w:rFonts w:ascii="Times New Roman" w:hAnsi="Times New Roman"/>
          <w:spacing w:val="7"/>
          <w:sz w:val="28"/>
          <w:szCs w:val="28"/>
        </w:rPr>
        <w:t xml:space="preserve">Но всегда стоит </w:t>
      </w:r>
      <w:proofErr w:type="gramStart"/>
      <w:r w:rsidRPr="00281522">
        <w:rPr>
          <w:rFonts w:ascii="Times New Roman" w:hAnsi="Times New Roman"/>
          <w:spacing w:val="6"/>
          <w:sz w:val="28"/>
          <w:szCs w:val="28"/>
        </w:rPr>
        <w:t>И</w:t>
      </w:r>
      <w:proofErr w:type="gramEnd"/>
      <w:r w:rsidRPr="00281522">
        <w:rPr>
          <w:rFonts w:ascii="Times New Roman" w:hAnsi="Times New Roman"/>
          <w:spacing w:val="6"/>
          <w:sz w:val="28"/>
          <w:szCs w:val="28"/>
        </w:rPr>
        <w:t xml:space="preserve"> всем сидеть велит. (Стул)</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
          <w:sz w:val="28"/>
          <w:szCs w:val="28"/>
        </w:rPr>
        <w:t xml:space="preserve">Пляшет-скачет крошка, </w:t>
      </w:r>
      <w:proofErr w:type="gramStart"/>
      <w:r w:rsidRPr="00281522">
        <w:rPr>
          <w:rFonts w:ascii="Times New Roman" w:hAnsi="Times New Roman"/>
          <w:spacing w:val="9"/>
          <w:sz w:val="28"/>
          <w:szCs w:val="28"/>
        </w:rPr>
        <w:t>А</w:t>
      </w:r>
      <w:proofErr w:type="gramEnd"/>
      <w:r w:rsidRPr="00281522">
        <w:rPr>
          <w:rFonts w:ascii="Times New Roman" w:hAnsi="Times New Roman"/>
          <w:spacing w:val="9"/>
          <w:sz w:val="28"/>
          <w:szCs w:val="28"/>
        </w:rPr>
        <w:t xml:space="preserve"> всего одна ножка. </w:t>
      </w:r>
      <w:r w:rsidRPr="00281522">
        <w:rPr>
          <w:rFonts w:ascii="Times New Roman" w:hAnsi="Times New Roman"/>
          <w:spacing w:val="7"/>
          <w:sz w:val="28"/>
          <w:szCs w:val="28"/>
        </w:rPr>
        <w:t>Как устанет -</w:t>
      </w:r>
      <w:r w:rsidRPr="00281522">
        <w:rPr>
          <w:rFonts w:ascii="Times New Roman" w:hAnsi="Times New Roman"/>
          <w:spacing w:val="5"/>
          <w:sz w:val="28"/>
          <w:szCs w:val="28"/>
        </w:rPr>
        <w:t>В угол встанет. (Веник)</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Зимой нет теплей,</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Летом нет холодней. (Печь)</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1"/>
          <w:sz w:val="28"/>
          <w:szCs w:val="28"/>
        </w:rPr>
        <w:t>Рогат да не бык,</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9"/>
          <w:sz w:val="28"/>
          <w:szCs w:val="28"/>
        </w:rPr>
        <w:t>Хватает, да не сыт,</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Людям отдаёт,</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8"/>
          <w:sz w:val="28"/>
          <w:szCs w:val="28"/>
        </w:rPr>
        <w:t>А сам на отдых идёт. (Ухват, рогач)</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Дедка коптел,</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Много лет терпел,</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Много душ кормил,</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6"/>
          <w:sz w:val="28"/>
          <w:szCs w:val="28"/>
        </w:rPr>
        <w:t>А разбился-</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Под плетнём очутился. (Горшок)</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8"/>
          <w:sz w:val="28"/>
          <w:szCs w:val="28"/>
        </w:rPr>
        <w:t>Четыре ноги, два уха,</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 xml:space="preserve">Один нос да брюхо. </w:t>
      </w:r>
      <w:proofErr w:type="gramStart"/>
      <w:r w:rsidRPr="00281522">
        <w:rPr>
          <w:rFonts w:ascii="Times New Roman" w:hAnsi="Times New Roman"/>
          <w:spacing w:val="5"/>
          <w:sz w:val="28"/>
          <w:szCs w:val="28"/>
        </w:rPr>
        <w:t>( Самовар</w:t>
      </w:r>
      <w:proofErr w:type="gramEnd"/>
      <w:r w:rsidRPr="00281522">
        <w:rPr>
          <w:rFonts w:ascii="Times New Roman" w:hAnsi="Times New Roman"/>
          <w:spacing w:val="5"/>
          <w:sz w:val="28"/>
          <w:szCs w:val="28"/>
        </w:rPr>
        <w:t>)</w:t>
      </w:r>
    </w:p>
    <w:p w:rsidR="00281522" w:rsidRPr="00281522" w:rsidRDefault="00281522" w:rsidP="00281522">
      <w:pPr>
        <w:shd w:val="clear" w:color="auto" w:fill="FFFFFF"/>
        <w:spacing w:after="0" w:line="240" w:lineRule="auto"/>
        <w:ind w:firstLine="709"/>
        <w:rPr>
          <w:rFonts w:ascii="Times New Roman" w:hAnsi="Times New Roman"/>
          <w:spacing w:val="-5"/>
          <w:sz w:val="28"/>
          <w:szCs w:val="28"/>
        </w:rPr>
      </w:pPr>
      <w:r w:rsidRPr="00281522">
        <w:rPr>
          <w:rFonts w:ascii="Times New Roman" w:hAnsi="Times New Roman"/>
          <w:spacing w:val="9"/>
          <w:sz w:val="28"/>
          <w:szCs w:val="28"/>
        </w:rPr>
        <w:lastRenderedPageBreak/>
        <w:t xml:space="preserve">Три братца пошли в воду купаться, </w:t>
      </w:r>
      <w:r w:rsidRPr="00281522">
        <w:rPr>
          <w:rFonts w:ascii="Times New Roman" w:hAnsi="Times New Roman"/>
          <w:spacing w:val="5"/>
          <w:sz w:val="28"/>
          <w:szCs w:val="28"/>
        </w:rPr>
        <w:t xml:space="preserve">Два купаются, третий на берегу валяется. (Вёдра на </w:t>
      </w:r>
      <w:r w:rsidRPr="00281522">
        <w:rPr>
          <w:rFonts w:ascii="Times New Roman" w:hAnsi="Times New Roman"/>
          <w:spacing w:val="-5"/>
          <w:sz w:val="28"/>
          <w:szCs w:val="28"/>
        </w:rPr>
        <w:t xml:space="preserve">коромысле.) </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2"/>
          <w:sz w:val="28"/>
          <w:szCs w:val="28"/>
        </w:rPr>
        <w:t xml:space="preserve">Стоит </w:t>
      </w:r>
      <w:proofErr w:type="spellStart"/>
      <w:r w:rsidRPr="00281522">
        <w:rPr>
          <w:rFonts w:ascii="Times New Roman" w:hAnsi="Times New Roman"/>
          <w:spacing w:val="12"/>
          <w:sz w:val="28"/>
          <w:szCs w:val="28"/>
        </w:rPr>
        <w:t>Федосья</w:t>
      </w:r>
      <w:proofErr w:type="spellEnd"/>
      <w:r w:rsidRPr="00281522">
        <w:rPr>
          <w:rFonts w:ascii="Times New Roman" w:hAnsi="Times New Roman"/>
          <w:spacing w:val="12"/>
          <w:sz w:val="28"/>
          <w:szCs w:val="28"/>
        </w:rPr>
        <w:t xml:space="preserve"> - </w:t>
      </w:r>
      <w:r w:rsidRPr="00281522">
        <w:rPr>
          <w:rFonts w:ascii="Times New Roman" w:hAnsi="Times New Roman"/>
          <w:spacing w:val="1"/>
          <w:sz w:val="28"/>
          <w:szCs w:val="28"/>
        </w:rPr>
        <w:t xml:space="preserve">Растрёпаны </w:t>
      </w:r>
      <w:proofErr w:type="spellStart"/>
      <w:r w:rsidRPr="00281522">
        <w:rPr>
          <w:rFonts w:ascii="Times New Roman" w:hAnsi="Times New Roman"/>
          <w:spacing w:val="1"/>
          <w:sz w:val="28"/>
          <w:szCs w:val="28"/>
        </w:rPr>
        <w:t>волосья</w:t>
      </w:r>
      <w:proofErr w:type="spellEnd"/>
      <w:r w:rsidRPr="00281522">
        <w:rPr>
          <w:rFonts w:ascii="Times New Roman" w:hAnsi="Times New Roman"/>
          <w:spacing w:val="1"/>
          <w:sz w:val="28"/>
          <w:szCs w:val="28"/>
        </w:rPr>
        <w:t>. (Сноп)</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
          <w:sz w:val="28"/>
          <w:szCs w:val="28"/>
        </w:rPr>
        <w:t>Маленький черпачок,</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
          <w:sz w:val="28"/>
          <w:szCs w:val="28"/>
        </w:rPr>
        <w:t>Красненький колпачок,</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11"/>
          <w:sz w:val="28"/>
          <w:szCs w:val="28"/>
        </w:rPr>
        <w:t>Три раза в день берётся</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И опять на место кладётся. (Ложка)</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6"/>
          <w:sz w:val="28"/>
          <w:szCs w:val="28"/>
        </w:rPr>
        <w:t>Чудо чудом сошлось кругом:</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7"/>
          <w:sz w:val="28"/>
          <w:szCs w:val="28"/>
        </w:rPr>
        <w:t>Дыр много, а выскочить некуда. (Решето)</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Верчусь по горнице</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7"/>
          <w:sz w:val="28"/>
          <w:szCs w:val="28"/>
        </w:rPr>
        <w:t>С работою моею,</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5"/>
          <w:sz w:val="28"/>
          <w:szCs w:val="28"/>
        </w:rPr>
        <w:t>Чем больше верчусь,</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Тем больше толстею. (Веретено)</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b/>
          <w:bCs/>
          <w:i/>
          <w:iCs/>
          <w:spacing w:val="6"/>
          <w:sz w:val="28"/>
          <w:szCs w:val="28"/>
        </w:rPr>
        <w:t xml:space="preserve">Конкурс на лучшую рукодельницу </w:t>
      </w:r>
      <w:r>
        <w:rPr>
          <w:rFonts w:ascii="Times New Roman" w:hAnsi="Times New Roman"/>
          <w:spacing w:val="6"/>
          <w:sz w:val="28"/>
          <w:szCs w:val="28"/>
        </w:rPr>
        <w:t>(</w:t>
      </w:r>
      <w:r w:rsidRPr="00281522">
        <w:rPr>
          <w:rFonts w:ascii="Times New Roman" w:hAnsi="Times New Roman"/>
          <w:spacing w:val="6"/>
          <w:sz w:val="28"/>
          <w:szCs w:val="28"/>
        </w:rPr>
        <w:t xml:space="preserve">Мастер «Золотые руки»). </w:t>
      </w:r>
      <w:r w:rsidRPr="00281522">
        <w:rPr>
          <w:rFonts w:ascii="Times New Roman" w:hAnsi="Times New Roman"/>
          <w:spacing w:val="4"/>
          <w:sz w:val="28"/>
          <w:szCs w:val="28"/>
        </w:rPr>
        <w:t>Пока звучит музыка участники конкурса вяжут косичку из воздушных петель.</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3"/>
          <w:sz w:val="28"/>
          <w:szCs w:val="28"/>
        </w:rPr>
        <w:t xml:space="preserve">Подведение итогов конкурса. (При подведении итогов учитывается </w:t>
      </w:r>
      <w:proofErr w:type="gramStart"/>
      <w:r w:rsidRPr="00281522">
        <w:rPr>
          <w:rFonts w:ascii="Times New Roman" w:hAnsi="Times New Roman"/>
          <w:spacing w:val="4"/>
          <w:sz w:val="28"/>
          <w:szCs w:val="28"/>
        </w:rPr>
        <w:t xml:space="preserve">аккуратность  </w:t>
      </w:r>
      <w:proofErr w:type="spellStart"/>
      <w:r w:rsidRPr="00281522">
        <w:rPr>
          <w:rFonts w:ascii="Times New Roman" w:hAnsi="Times New Roman"/>
          <w:spacing w:val="4"/>
          <w:sz w:val="28"/>
          <w:szCs w:val="28"/>
        </w:rPr>
        <w:t>вьшолнения</w:t>
      </w:r>
      <w:proofErr w:type="spellEnd"/>
      <w:proofErr w:type="gramEnd"/>
      <w:r w:rsidRPr="00281522">
        <w:rPr>
          <w:rFonts w:ascii="Times New Roman" w:hAnsi="Times New Roman"/>
          <w:spacing w:val="4"/>
          <w:sz w:val="28"/>
          <w:szCs w:val="28"/>
        </w:rPr>
        <w:t xml:space="preserve"> работы, качество и быстрота).</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b/>
          <w:bCs/>
          <w:i/>
          <w:iCs/>
          <w:spacing w:val="9"/>
          <w:sz w:val="28"/>
          <w:szCs w:val="28"/>
        </w:rPr>
        <w:t>ВЫВОД: Кто хоть одно ремесло знает, тот нужды не узнает.</w:t>
      </w:r>
    </w:p>
    <w:p w:rsidR="00281522" w:rsidRPr="00281522" w:rsidRDefault="00281522" w:rsidP="00281522">
      <w:pPr>
        <w:shd w:val="clear" w:color="auto" w:fill="FFFFFF"/>
        <w:spacing w:after="0" w:line="240" w:lineRule="auto"/>
        <w:ind w:firstLine="709"/>
        <w:rPr>
          <w:rFonts w:ascii="Times New Roman" w:hAnsi="Times New Roman"/>
          <w:sz w:val="28"/>
          <w:szCs w:val="28"/>
        </w:rPr>
      </w:pPr>
      <w:r w:rsidRPr="00281522">
        <w:rPr>
          <w:rFonts w:ascii="Times New Roman" w:hAnsi="Times New Roman"/>
          <w:spacing w:val="2"/>
          <w:sz w:val="28"/>
          <w:szCs w:val="28"/>
        </w:rPr>
        <w:t>Литература: 1. Энциклопедия праздников. М., 1998г.</w:t>
      </w:r>
    </w:p>
    <w:p w:rsidR="00281522" w:rsidRPr="00281522" w:rsidRDefault="00281522" w:rsidP="00281522">
      <w:pPr>
        <w:widowControl w:val="0"/>
        <w:numPr>
          <w:ilvl w:val="0"/>
          <w:numId w:val="40"/>
        </w:numPr>
        <w:shd w:val="clear" w:color="auto" w:fill="FFFFFF"/>
        <w:tabs>
          <w:tab w:val="left" w:pos="2497"/>
        </w:tabs>
        <w:autoSpaceDE w:val="0"/>
        <w:autoSpaceDN w:val="0"/>
        <w:adjustRightInd w:val="0"/>
        <w:spacing w:after="0" w:line="240" w:lineRule="auto"/>
        <w:ind w:firstLine="709"/>
        <w:rPr>
          <w:rFonts w:ascii="Times New Roman" w:hAnsi="Times New Roman"/>
          <w:spacing w:val="-11"/>
          <w:sz w:val="28"/>
          <w:szCs w:val="28"/>
        </w:rPr>
      </w:pPr>
      <w:r w:rsidRPr="00281522">
        <w:rPr>
          <w:rFonts w:ascii="Times New Roman" w:hAnsi="Times New Roman"/>
          <w:spacing w:val="3"/>
          <w:sz w:val="28"/>
          <w:szCs w:val="28"/>
        </w:rPr>
        <w:t xml:space="preserve">Детям о </w:t>
      </w:r>
      <w:proofErr w:type="gramStart"/>
      <w:r w:rsidRPr="00281522">
        <w:rPr>
          <w:rFonts w:ascii="Times New Roman" w:hAnsi="Times New Roman"/>
          <w:spacing w:val="3"/>
          <w:sz w:val="28"/>
          <w:szCs w:val="28"/>
        </w:rPr>
        <w:t>традициях  народного</w:t>
      </w:r>
      <w:proofErr w:type="gramEnd"/>
      <w:r w:rsidRPr="00281522">
        <w:rPr>
          <w:rFonts w:ascii="Times New Roman" w:hAnsi="Times New Roman"/>
          <w:spacing w:val="3"/>
          <w:sz w:val="28"/>
          <w:szCs w:val="28"/>
        </w:rPr>
        <w:t xml:space="preserve">  мастерства. Часть1,2., М.,</w:t>
      </w:r>
      <w:r w:rsidRPr="00281522">
        <w:rPr>
          <w:rFonts w:ascii="Times New Roman" w:hAnsi="Times New Roman"/>
          <w:spacing w:val="3"/>
          <w:sz w:val="28"/>
          <w:szCs w:val="28"/>
        </w:rPr>
        <w:br/>
      </w:r>
      <w:r w:rsidRPr="00281522">
        <w:rPr>
          <w:rFonts w:ascii="Times New Roman" w:hAnsi="Times New Roman"/>
          <w:spacing w:val="-4"/>
          <w:sz w:val="28"/>
          <w:szCs w:val="28"/>
        </w:rPr>
        <w:t>2001г.</w:t>
      </w:r>
    </w:p>
    <w:p w:rsidR="00281522" w:rsidRPr="00281522" w:rsidRDefault="00281522" w:rsidP="00281522">
      <w:pPr>
        <w:widowControl w:val="0"/>
        <w:numPr>
          <w:ilvl w:val="0"/>
          <w:numId w:val="41"/>
        </w:numPr>
        <w:shd w:val="clear" w:color="auto" w:fill="FFFFFF"/>
        <w:tabs>
          <w:tab w:val="left" w:pos="2497"/>
        </w:tabs>
        <w:autoSpaceDE w:val="0"/>
        <w:autoSpaceDN w:val="0"/>
        <w:adjustRightInd w:val="0"/>
        <w:spacing w:after="0" w:line="240" w:lineRule="auto"/>
        <w:ind w:firstLine="709"/>
        <w:rPr>
          <w:rFonts w:ascii="Times New Roman" w:hAnsi="Times New Roman"/>
          <w:spacing w:val="-10"/>
          <w:sz w:val="28"/>
          <w:szCs w:val="28"/>
        </w:rPr>
      </w:pPr>
      <w:r w:rsidRPr="00281522">
        <w:rPr>
          <w:rFonts w:ascii="Times New Roman" w:hAnsi="Times New Roman"/>
          <w:spacing w:val="2"/>
          <w:sz w:val="28"/>
          <w:szCs w:val="28"/>
        </w:rPr>
        <w:t xml:space="preserve">Школа </w:t>
      </w:r>
      <w:r w:rsidRPr="00281522">
        <w:rPr>
          <w:rFonts w:ascii="Times New Roman" w:hAnsi="Times New Roman"/>
          <w:spacing w:val="2"/>
          <w:sz w:val="28"/>
          <w:szCs w:val="28"/>
          <w:lang w:val="en-US"/>
        </w:rPr>
        <w:t>XXI</w:t>
      </w:r>
      <w:r w:rsidRPr="00281522">
        <w:rPr>
          <w:rFonts w:ascii="Times New Roman" w:hAnsi="Times New Roman"/>
          <w:spacing w:val="2"/>
          <w:sz w:val="28"/>
          <w:szCs w:val="28"/>
        </w:rPr>
        <w:t xml:space="preserve"> века. </w:t>
      </w:r>
      <w:proofErr w:type="spellStart"/>
      <w:r w:rsidRPr="00281522">
        <w:rPr>
          <w:rFonts w:ascii="Times New Roman" w:hAnsi="Times New Roman"/>
          <w:spacing w:val="2"/>
          <w:sz w:val="28"/>
          <w:szCs w:val="28"/>
        </w:rPr>
        <w:t>Г.А.Акунина</w:t>
      </w:r>
      <w:proofErr w:type="spellEnd"/>
      <w:r w:rsidRPr="00281522">
        <w:rPr>
          <w:rFonts w:ascii="Times New Roman" w:hAnsi="Times New Roman"/>
          <w:spacing w:val="2"/>
          <w:sz w:val="28"/>
          <w:szCs w:val="28"/>
        </w:rPr>
        <w:t>. Рязань. 2001г.</w:t>
      </w:r>
    </w:p>
    <w:p w:rsidR="00281522" w:rsidRPr="00281522" w:rsidRDefault="00281522" w:rsidP="00281522">
      <w:pPr>
        <w:widowControl w:val="0"/>
        <w:numPr>
          <w:ilvl w:val="0"/>
          <w:numId w:val="41"/>
        </w:numPr>
        <w:shd w:val="clear" w:color="auto" w:fill="FFFFFF"/>
        <w:tabs>
          <w:tab w:val="left" w:pos="2497"/>
        </w:tabs>
        <w:autoSpaceDE w:val="0"/>
        <w:autoSpaceDN w:val="0"/>
        <w:adjustRightInd w:val="0"/>
        <w:spacing w:after="0" w:line="240" w:lineRule="auto"/>
        <w:ind w:firstLine="709"/>
        <w:rPr>
          <w:rFonts w:ascii="Times New Roman" w:hAnsi="Times New Roman"/>
          <w:spacing w:val="-11"/>
          <w:sz w:val="28"/>
          <w:szCs w:val="28"/>
        </w:rPr>
      </w:pPr>
      <w:r w:rsidRPr="00281522">
        <w:rPr>
          <w:rFonts w:ascii="Times New Roman" w:hAnsi="Times New Roman"/>
          <w:spacing w:val="-2"/>
          <w:sz w:val="28"/>
          <w:szCs w:val="28"/>
        </w:rPr>
        <w:t>Загадки, пословицы, поговорки. М., 1995г.</w:t>
      </w:r>
    </w:p>
    <w:p w:rsidR="00281522" w:rsidRPr="00281522" w:rsidRDefault="00281522" w:rsidP="00281522">
      <w:pPr>
        <w:widowControl w:val="0"/>
        <w:shd w:val="clear" w:color="auto" w:fill="FFFFFF"/>
        <w:tabs>
          <w:tab w:val="left" w:pos="2497"/>
        </w:tabs>
        <w:autoSpaceDE w:val="0"/>
        <w:autoSpaceDN w:val="0"/>
        <w:adjustRightInd w:val="0"/>
        <w:spacing w:after="0" w:line="240" w:lineRule="auto"/>
        <w:ind w:left="709"/>
        <w:rPr>
          <w:rFonts w:ascii="Times New Roman" w:hAnsi="Times New Roman"/>
          <w:spacing w:val="-11"/>
          <w:sz w:val="28"/>
          <w:szCs w:val="28"/>
        </w:rPr>
      </w:pPr>
    </w:p>
    <w:p w:rsidR="00281522" w:rsidRPr="00281522" w:rsidRDefault="00281522" w:rsidP="00281522">
      <w:pPr>
        <w:pStyle w:val="2"/>
        <w:tabs>
          <w:tab w:val="left" w:pos="0"/>
        </w:tabs>
        <w:ind w:left="0" w:firstLine="709"/>
        <w:rPr>
          <w:i/>
          <w:iCs/>
          <w:szCs w:val="28"/>
        </w:rPr>
      </w:pPr>
      <w:r w:rsidRPr="00281522">
        <w:rPr>
          <w:i/>
          <w:iCs/>
          <w:szCs w:val="28"/>
        </w:rPr>
        <w:t>Приложение 2</w:t>
      </w:r>
      <w:r w:rsidRPr="00281522">
        <w:rPr>
          <w:noProof/>
          <w:szCs w:val="28"/>
          <w:lang w:eastAsia="ru-RU"/>
        </w:rPr>
        <mc:AlternateContent>
          <mc:Choice Requires="wps">
            <w:drawing>
              <wp:anchor distT="0" distB="0" distL="114300" distR="114300" simplePos="0" relativeHeight="251658240" behindDoc="0" locked="0" layoutInCell="1" allowOverlap="1" wp14:anchorId="7233A752" wp14:editId="42A6DB24">
                <wp:simplePos x="0" y="0"/>
                <wp:positionH relativeFrom="margin">
                  <wp:posOffset>9366250</wp:posOffset>
                </wp:positionH>
                <wp:positionV relativeFrom="paragraph">
                  <wp:posOffset>3117850</wp:posOffset>
                </wp:positionV>
                <wp:extent cx="0" cy="755650"/>
                <wp:effectExtent l="12700" t="12700" r="6350" b="127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65932" id="Прямая соединительная линия 15"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7.5pt,245.5pt" to="73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" strokeweight=".18mm">
                <v:stroke joinstyle="miter"/>
                <w10:wrap anchorx="margin"/>
              </v:line>
            </w:pict>
          </mc:Fallback>
        </mc:AlternateContent>
      </w:r>
    </w:p>
    <w:p w:rsidR="00281522" w:rsidRPr="00281522" w:rsidRDefault="00281522" w:rsidP="00281522">
      <w:pPr>
        <w:shd w:val="clear" w:color="auto" w:fill="FFFFFF"/>
        <w:ind w:right="1267"/>
        <w:jc w:val="center"/>
        <w:rPr>
          <w:rFonts w:ascii="Times New Roman" w:hAnsi="Times New Roman"/>
          <w:b/>
          <w:bCs/>
          <w:spacing w:val="-7"/>
          <w:w w:val="102"/>
          <w:sz w:val="28"/>
          <w:szCs w:val="28"/>
        </w:rPr>
      </w:pPr>
      <w:r w:rsidRPr="00281522">
        <w:rPr>
          <w:rFonts w:ascii="Times New Roman" w:hAnsi="Times New Roman"/>
          <w:b/>
          <w:bCs/>
          <w:spacing w:val="-7"/>
          <w:w w:val="102"/>
          <w:sz w:val="28"/>
          <w:szCs w:val="28"/>
        </w:rPr>
        <w:t>Традиции наших бабушек и дедушек.</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Тип занятия:</w:t>
      </w:r>
      <w:r w:rsidRPr="00281522">
        <w:rPr>
          <w:rFonts w:ascii="Times New Roman" w:hAnsi="Times New Roman"/>
          <w:sz w:val="28"/>
          <w:szCs w:val="28"/>
        </w:rPr>
        <w:t xml:space="preserve"> обобщение и систематизация знаний.</w:t>
      </w:r>
    </w:p>
    <w:p w:rsidR="00281522" w:rsidRPr="00281522" w:rsidRDefault="00281522" w:rsidP="00281522">
      <w:pPr>
        <w:shd w:val="clear" w:color="auto" w:fill="FFFFFF"/>
        <w:spacing w:after="0" w:line="240" w:lineRule="auto"/>
        <w:ind w:firstLine="709"/>
        <w:jc w:val="both"/>
        <w:rPr>
          <w:rFonts w:ascii="Times New Roman" w:hAnsi="Times New Roman"/>
          <w:spacing w:val="-7"/>
          <w:w w:val="102"/>
          <w:sz w:val="28"/>
          <w:szCs w:val="28"/>
        </w:rPr>
      </w:pPr>
      <w:r w:rsidRPr="00281522">
        <w:rPr>
          <w:rFonts w:ascii="Times New Roman" w:hAnsi="Times New Roman"/>
          <w:b/>
          <w:bCs/>
          <w:spacing w:val="-7"/>
          <w:w w:val="102"/>
          <w:sz w:val="28"/>
          <w:szCs w:val="28"/>
        </w:rPr>
        <w:t xml:space="preserve">Форма занятия: </w:t>
      </w:r>
      <w:r w:rsidRPr="00281522">
        <w:rPr>
          <w:rFonts w:ascii="Times New Roman" w:hAnsi="Times New Roman"/>
          <w:spacing w:val="-7"/>
          <w:w w:val="102"/>
          <w:sz w:val="28"/>
          <w:szCs w:val="28"/>
        </w:rPr>
        <w:t>ролевая игра.</w:t>
      </w:r>
    </w:p>
    <w:p w:rsidR="00281522" w:rsidRPr="00281522" w:rsidRDefault="00281522" w:rsidP="00281522">
      <w:pPr>
        <w:shd w:val="clear" w:color="auto" w:fill="FFFFFF"/>
        <w:spacing w:after="0" w:line="240" w:lineRule="auto"/>
        <w:ind w:firstLine="709"/>
        <w:jc w:val="both"/>
        <w:rPr>
          <w:rFonts w:ascii="Times New Roman" w:hAnsi="Times New Roman"/>
          <w:spacing w:val="-3"/>
          <w:w w:val="102"/>
          <w:sz w:val="28"/>
          <w:szCs w:val="28"/>
        </w:rPr>
      </w:pPr>
      <w:r w:rsidRPr="00281522">
        <w:rPr>
          <w:rFonts w:ascii="Times New Roman" w:hAnsi="Times New Roman"/>
          <w:b/>
          <w:bCs/>
          <w:w w:val="102"/>
          <w:sz w:val="28"/>
          <w:szCs w:val="28"/>
        </w:rPr>
        <w:t xml:space="preserve">Цели: </w:t>
      </w:r>
      <w:r w:rsidRPr="00281522">
        <w:rPr>
          <w:rFonts w:ascii="Times New Roman" w:hAnsi="Times New Roman"/>
          <w:w w:val="102"/>
          <w:sz w:val="28"/>
          <w:szCs w:val="28"/>
        </w:rPr>
        <w:t xml:space="preserve">сформировать представление о занятиях, обычаях, </w:t>
      </w:r>
      <w:r w:rsidRPr="00281522">
        <w:rPr>
          <w:rFonts w:ascii="Times New Roman" w:hAnsi="Times New Roman"/>
          <w:spacing w:val="-4"/>
          <w:w w:val="102"/>
          <w:sz w:val="28"/>
          <w:szCs w:val="28"/>
        </w:rPr>
        <w:t xml:space="preserve">праздниках наших предков в зимнее время; развивать воображение, </w:t>
      </w:r>
      <w:r w:rsidRPr="00281522">
        <w:rPr>
          <w:rFonts w:ascii="Times New Roman" w:hAnsi="Times New Roman"/>
          <w:spacing w:val="-3"/>
          <w:w w:val="102"/>
          <w:sz w:val="28"/>
          <w:szCs w:val="28"/>
        </w:rPr>
        <w:t>историческое мышление; воспитывать уважение к делам наших предков и старинным обычаям.</w:t>
      </w:r>
    </w:p>
    <w:p w:rsidR="00281522" w:rsidRPr="00281522" w:rsidRDefault="00281522" w:rsidP="00281522">
      <w:pPr>
        <w:shd w:val="clear" w:color="auto" w:fill="FFFFFF"/>
        <w:spacing w:after="0" w:line="240" w:lineRule="auto"/>
        <w:ind w:firstLine="709"/>
        <w:jc w:val="both"/>
        <w:rPr>
          <w:rFonts w:ascii="Times New Roman" w:hAnsi="Times New Roman"/>
          <w:spacing w:val="-4"/>
          <w:w w:val="102"/>
          <w:sz w:val="28"/>
          <w:szCs w:val="28"/>
        </w:rPr>
      </w:pPr>
      <w:r w:rsidRPr="00281522">
        <w:rPr>
          <w:rFonts w:ascii="Times New Roman" w:hAnsi="Times New Roman"/>
          <w:b/>
          <w:spacing w:val="8"/>
          <w:w w:val="102"/>
          <w:sz w:val="28"/>
          <w:szCs w:val="28"/>
        </w:rPr>
        <w:t>Оборудование:</w:t>
      </w:r>
      <w:r w:rsidRPr="00281522">
        <w:rPr>
          <w:rFonts w:ascii="Times New Roman" w:hAnsi="Times New Roman"/>
          <w:spacing w:val="8"/>
          <w:w w:val="102"/>
          <w:sz w:val="28"/>
          <w:szCs w:val="28"/>
        </w:rPr>
        <w:t xml:space="preserve"> экспозиция </w:t>
      </w:r>
      <w:proofErr w:type="gramStart"/>
      <w:r w:rsidRPr="00281522">
        <w:rPr>
          <w:rFonts w:ascii="Times New Roman" w:hAnsi="Times New Roman"/>
          <w:spacing w:val="8"/>
          <w:w w:val="102"/>
          <w:sz w:val="28"/>
          <w:szCs w:val="28"/>
        </w:rPr>
        <w:t>из  музея</w:t>
      </w:r>
      <w:proofErr w:type="gramEnd"/>
      <w:r w:rsidRPr="00281522">
        <w:rPr>
          <w:rFonts w:ascii="Times New Roman" w:hAnsi="Times New Roman"/>
          <w:spacing w:val="8"/>
          <w:w w:val="102"/>
          <w:sz w:val="28"/>
          <w:szCs w:val="28"/>
        </w:rPr>
        <w:t xml:space="preserve"> «Русская изба»</w:t>
      </w:r>
      <w:r w:rsidRPr="00281522">
        <w:rPr>
          <w:rFonts w:ascii="Times New Roman" w:hAnsi="Times New Roman"/>
          <w:spacing w:val="-4"/>
          <w:w w:val="102"/>
          <w:sz w:val="28"/>
          <w:szCs w:val="28"/>
        </w:rPr>
        <w:t>, проектор, экран, ноутбук.</w:t>
      </w:r>
    </w:p>
    <w:p w:rsidR="00281522" w:rsidRPr="00281522" w:rsidRDefault="00281522" w:rsidP="00281522">
      <w:pPr>
        <w:shd w:val="clear" w:color="auto" w:fill="FFFFFF"/>
        <w:spacing w:after="0" w:line="240" w:lineRule="auto"/>
        <w:ind w:firstLine="709"/>
        <w:jc w:val="both"/>
        <w:rPr>
          <w:rFonts w:ascii="Times New Roman" w:hAnsi="Times New Roman"/>
          <w:b/>
          <w:spacing w:val="35"/>
          <w:w w:val="102"/>
          <w:sz w:val="28"/>
          <w:szCs w:val="28"/>
        </w:rPr>
      </w:pPr>
      <w:r w:rsidRPr="00281522">
        <w:rPr>
          <w:rFonts w:ascii="Times New Roman" w:hAnsi="Times New Roman"/>
          <w:b/>
          <w:spacing w:val="35"/>
          <w:w w:val="102"/>
          <w:sz w:val="28"/>
          <w:szCs w:val="28"/>
        </w:rPr>
        <w:t>Подготовительная работа:</w:t>
      </w:r>
    </w:p>
    <w:p w:rsidR="00281522" w:rsidRPr="00281522" w:rsidRDefault="00281522" w:rsidP="00281522">
      <w:pPr>
        <w:widowControl w:val="0"/>
        <w:numPr>
          <w:ilvl w:val="0"/>
          <w:numId w:val="43"/>
        </w:numPr>
        <w:shd w:val="clear" w:color="auto" w:fill="FFFFFF"/>
        <w:tabs>
          <w:tab w:val="clear" w:pos="283"/>
          <w:tab w:val="left" w:pos="993"/>
        </w:tabs>
        <w:suppressAutoHyphens/>
        <w:autoSpaceDE w:val="0"/>
        <w:spacing w:after="0" w:line="240" w:lineRule="auto"/>
        <w:ind w:left="0" w:firstLine="709"/>
        <w:jc w:val="both"/>
        <w:rPr>
          <w:rFonts w:ascii="Times New Roman" w:hAnsi="Times New Roman"/>
          <w:spacing w:val="-3"/>
          <w:w w:val="102"/>
          <w:sz w:val="28"/>
          <w:szCs w:val="28"/>
        </w:rPr>
      </w:pPr>
      <w:r w:rsidRPr="00281522">
        <w:rPr>
          <w:rFonts w:ascii="Times New Roman" w:hAnsi="Times New Roman"/>
          <w:spacing w:val="1"/>
          <w:w w:val="102"/>
          <w:sz w:val="28"/>
          <w:szCs w:val="28"/>
        </w:rPr>
        <w:t>Заранее дать задание: собрать сведения о местных старинны</w:t>
      </w:r>
      <w:r w:rsidRPr="00281522">
        <w:rPr>
          <w:rFonts w:ascii="Times New Roman" w:hAnsi="Times New Roman"/>
          <w:spacing w:val="-3"/>
          <w:w w:val="102"/>
          <w:sz w:val="28"/>
          <w:szCs w:val="28"/>
        </w:rPr>
        <w:t>х обычаях встречи Нового года и Рождества.</w:t>
      </w:r>
    </w:p>
    <w:p w:rsidR="00281522" w:rsidRPr="00281522" w:rsidRDefault="00281522" w:rsidP="00281522">
      <w:pPr>
        <w:widowControl w:val="0"/>
        <w:numPr>
          <w:ilvl w:val="0"/>
          <w:numId w:val="43"/>
        </w:numPr>
        <w:shd w:val="clear" w:color="auto" w:fill="FFFFFF"/>
        <w:tabs>
          <w:tab w:val="clear" w:pos="283"/>
          <w:tab w:val="left" w:pos="993"/>
        </w:tabs>
        <w:suppressAutoHyphens/>
        <w:autoSpaceDE w:val="0"/>
        <w:spacing w:after="0" w:line="240" w:lineRule="auto"/>
        <w:ind w:left="0" w:firstLine="709"/>
        <w:jc w:val="both"/>
        <w:rPr>
          <w:rFonts w:ascii="Times New Roman" w:hAnsi="Times New Roman"/>
          <w:spacing w:val="-5"/>
          <w:w w:val="102"/>
          <w:sz w:val="28"/>
          <w:szCs w:val="28"/>
        </w:rPr>
      </w:pPr>
      <w:r w:rsidRPr="00281522">
        <w:rPr>
          <w:rFonts w:ascii="Times New Roman" w:hAnsi="Times New Roman"/>
          <w:spacing w:val="-3"/>
          <w:w w:val="102"/>
          <w:sz w:val="28"/>
          <w:szCs w:val="28"/>
        </w:rPr>
        <w:t xml:space="preserve">Изготовить народные костюмы, разучить колядки, народные </w:t>
      </w:r>
      <w:r w:rsidRPr="00281522">
        <w:rPr>
          <w:rFonts w:ascii="Times New Roman" w:hAnsi="Times New Roman"/>
          <w:spacing w:val="-5"/>
          <w:w w:val="102"/>
          <w:sz w:val="28"/>
          <w:szCs w:val="28"/>
        </w:rPr>
        <w:t>песни.</w:t>
      </w:r>
    </w:p>
    <w:p w:rsidR="00281522" w:rsidRPr="00281522" w:rsidRDefault="00281522" w:rsidP="00281522">
      <w:pPr>
        <w:widowControl w:val="0"/>
        <w:numPr>
          <w:ilvl w:val="0"/>
          <w:numId w:val="43"/>
        </w:numPr>
        <w:shd w:val="clear" w:color="auto" w:fill="FFFFFF"/>
        <w:tabs>
          <w:tab w:val="clear" w:pos="283"/>
          <w:tab w:val="left" w:pos="993"/>
        </w:tabs>
        <w:suppressAutoHyphens/>
        <w:autoSpaceDE w:val="0"/>
        <w:spacing w:after="0" w:line="240" w:lineRule="auto"/>
        <w:ind w:left="0" w:firstLine="709"/>
        <w:jc w:val="both"/>
        <w:rPr>
          <w:rFonts w:ascii="Times New Roman" w:hAnsi="Times New Roman"/>
          <w:spacing w:val="-6"/>
          <w:w w:val="102"/>
          <w:sz w:val="28"/>
          <w:szCs w:val="28"/>
        </w:rPr>
      </w:pPr>
      <w:r w:rsidRPr="00281522">
        <w:rPr>
          <w:rFonts w:ascii="Times New Roman" w:hAnsi="Times New Roman"/>
          <w:spacing w:val="-6"/>
          <w:w w:val="102"/>
          <w:sz w:val="28"/>
          <w:szCs w:val="28"/>
        </w:rPr>
        <w:t>Подготовить декорации, презентации к уроку, экспозицию школьного музея «Предметы старины».</w:t>
      </w:r>
    </w:p>
    <w:p w:rsidR="00281522" w:rsidRPr="00281522" w:rsidRDefault="00281522" w:rsidP="00281522">
      <w:pPr>
        <w:widowControl w:val="0"/>
        <w:numPr>
          <w:ilvl w:val="0"/>
          <w:numId w:val="43"/>
        </w:numPr>
        <w:shd w:val="clear" w:color="auto" w:fill="FFFFFF"/>
        <w:tabs>
          <w:tab w:val="clear" w:pos="283"/>
          <w:tab w:val="left" w:pos="993"/>
        </w:tabs>
        <w:suppressAutoHyphens/>
        <w:autoSpaceDE w:val="0"/>
        <w:spacing w:after="0" w:line="240" w:lineRule="auto"/>
        <w:ind w:left="0" w:firstLine="709"/>
        <w:jc w:val="both"/>
        <w:rPr>
          <w:rFonts w:ascii="Times New Roman" w:hAnsi="Times New Roman"/>
          <w:spacing w:val="-3"/>
          <w:w w:val="102"/>
          <w:sz w:val="28"/>
          <w:szCs w:val="28"/>
        </w:rPr>
      </w:pPr>
      <w:r w:rsidRPr="00281522">
        <w:rPr>
          <w:rFonts w:ascii="Times New Roman" w:hAnsi="Times New Roman"/>
          <w:spacing w:val="-3"/>
          <w:w w:val="102"/>
          <w:sz w:val="28"/>
          <w:szCs w:val="28"/>
        </w:rPr>
        <w:t>Разучить колядки, стихи.</w:t>
      </w:r>
    </w:p>
    <w:p w:rsidR="00281522" w:rsidRPr="00281522" w:rsidRDefault="00281522" w:rsidP="00281522">
      <w:pPr>
        <w:shd w:val="clear" w:color="auto" w:fill="FFFFFF"/>
        <w:spacing w:after="0" w:line="240" w:lineRule="auto"/>
        <w:ind w:firstLine="709"/>
        <w:jc w:val="both"/>
        <w:rPr>
          <w:rFonts w:ascii="Times New Roman" w:hAnsi="Times New Roman"/>
          <w:b/>
          <w:bCs/>
          <w:spacing w:val="34"/>
          <w:w w:val="109"/>
          <w:sz w:val="28"/>
          <w:szCs w:val="28"/>
        </w:rPr>
      </w:pPr>
      <w:r w:rsidRPr="00281522">
        <w:rPr>
          <w:rFonts w:ascii="Times New Roman" w:hAnsi="Times New Roman"/>
          <w:b/>
          <w:bCs/>
          <w:spacing w:val="34"/>
          <w:w w:val="109"/>
          <w:sz w:val="28"/>
          <w:szCs w:val="28"/>
        </w:rPr>
        <w:t>Ход занятия</w:t>
      </w:r>
    </w:p>
    <w:p w:rsidR="00281522" w:rsidRPr="00281522" w:rsidRDefault="00281522" w:rsidP="00281522">
      <w:pPr>
        <w:shd w:val="clear" w:color="auto" w:fill="FFFFFF"/>
        <w:spacing w:after="0" w:line="240" w:lineRule="auto"/>
        <w:ind w:firstLine="709"/>
        <w:jc w:val="both"/>
        <w:rPr>
          <w:rFonts w:ascii="Times New Roman" w:hAnsi="Times New Roman"/>
          <w:b/>
          <w:bCs/>
          <w:w w:val="109"/>
          <w:sz w:val="28"/>
          <w:szCs w:val="28"/>
        </w:rPr>
      </w:pPr>
      <w:r w:rsidRPr="00281522">
        <w:rPr>
          <w:rFonts w:ascii="Times New Roman" w:hAnsi="Times New Roman"/>
          <w:b/>
          <w:bCs/>
          <w:w w:val="109"/>
          <w:sz w:val="28"/>
          <w:szCs w:val="28"/>
          <w:lang w:val="en-US"/>
        </w:rPr>
        <w:t>I</w:t>
      </w:r>
      <w:r w:rsidRPr="00281522">
        <w:rPr>
          <w:rFonts w:ascii="Times New Roman" w:hAnsi="Times New Roman"/>
          <w:b/>
          <w:bCs/>
          <w:w w:val="109"/>
          <w:sz w:val="28"/>
          <w:szCs w:val="28"/>
        </w:rPr>
        <w:t>. Организационный момент.</w:t>
      </w:r>
    </w:p>
    <w:p w:rsidR="00281522" w:rsidRPr="00281522" w:rsidRDefault="00281522" w:rsidP="00281522">
      <w:pPr>
        <w:shd w:val="clear" w:color="auto" w:fill="FFFFFF"/>
        <w:tabs>
          <w:tab w:val="left" w:pos="562"/>
        </w:tabs>
        <w:spacing w:after="0" w:line="240" w:lineRule="auto"/>
        <w:ind w:firstLine="709"/>
        <w:jc w:val="both"/>
        <w:rPr>
          <w:rFonts w:ascii="Times New Roman" w:hAnsi="Times New Roman"/>
          <w:spacing w:val="-3"/>
          <w:w w:val="102"/>
          <w:sz w:val="28"/>
          <w:szCs w:val="28"/>
        </w:rPr>
      </w:pPr>
      <w:r w:rsidRPr="00281522">
        <w:rPr>
          <w:rFonts w:ascii="Times New Roman" w:hAnsi="Times New Roman"/>
          <w:w w:val="102"/>
          <w:sz w:val="28"/>
          <w:szCs w:val="28"/>
        </w:rPr>
        <w:lastRenderedPageBreak/>
        <w:t>-</w:t>
      </w:r>
      <w:r w:rsidRPr="00281522">
        <w:rPr>
          <w:rFonts w:ascii="Times New Roman" w:hAnsi="Times New Roman"/>
          <w:sz w:val="28"/>
          <w:szCs w:val="28"/>
        </w:rPr>
        <w:tab/>
      </w:r>
      <w:r w:rsidRPr="00281522">
        <w:rPr>
          <w:rFonts w:ascii="Times New Roman" w:hAnsi="Times New Roman"/>
          <w:spacing w:val="-2"/>
          <w:w w:val="102"/>
          <w:sz w:val="28"/>
          <w:szCs w:val="28"/>
        </w:rPr>
        <w:t>Ребята, давайте улыбнемся друг другу и гостям, я рада видеть</w:t>
      </w:r>
      <w:r w:rsidRPr="00281522">
        <w:rPr>
          <w:rFonts w:ascii="Times New Roman" w:hAnsi="Times New Roman"/>
          <w:spacing w:val="1"/>
          <w:w w:val="102"/>
          <w:sz w:val="28"/>
          <w:szCs w:val="28"/>
        </w:rPr>
        <w:t xml:space="preserve"> ваши улыбки и думаю, что сегодняшний день принесет </w:t>
      </w:r>
      <w:r w:rsidRPr="00281522">
        <w:rPr>
          <w:rFonts w:ascii="Times New Roman" w:hAnsi="Times New Roman"/>
          <w:spacing w:val="-3"/>
          <w:w w:val="102"/>
          <w:sz w:val="28"/>
          <w:szCs w:val="28"/>
        </w:rPr>
        <w:t xml:space="preserve">нам радость общения друг с другом и с гостями. Урок у нас сегодня необычный. Сегодня на уроке вы будете экскурсоводами, артистами, </w:t>
      </w:r>
      <w:proofErr w:type="gramStart"/>
      <w:r w:rsidRPr="00281522">
        <w:rPr>
          <w:rFonts w:ascii="Times New Roman" w:hAnsi="Times New Roman"/>
          <w:spacing w:val="-3"/>
          <w:w w:val="102"/>
          <w:sz w:val="28"/>
          <w:szCs w:val="28"/>
        </w:rPr>
        <w:t>исследователями(</w:t>
      </w:r>
      <w:proofErr w:type="gramEnd"/>
      <w:r w:rsidRPr="00281522">
        <w:rPr>
          <w:rFonts w:ascii="Times New Roman" w:hAnsi="Times New Roman"/>
          <w:spacing w:val="-3"/>
          <w:w w:val="102"/>
          <w:sz w:val="28"/>
          <w:szCs w:val="28"/>
        </w:rPr>
        <w:t xml:space="preserve">гости: родители, бабушки) </w:t>
      </w:r>
    </w:p>
    <w:p w:rsidR="00281522" w:rsidRPr="00281522" w:rsidRDefault="00281522" w:rsidP="00281522">
      <w:pPr>
        <w:shd w:val="clear" w:color="auto" w:fill="FFFFFF"/>
        <w:spacing w:after="0" w:line="240" w:lineRule="auto"/>
        <w:ind w:firstLine="709"/>
        <w:jc w:val="both"/>
        <w:rPr>
          <w:rFonts w:ascii="Times New Roman" w:hAnsi="Times New Roman"/>
          <w:spacing w:val="8"/>
          <w:sz w:val="28"/>
          <w:szCs w:val="28"/>
        </w:rPr>
      </w:pPr>
      <w:r w:rsidRPr="00281522">
        <w:rPr>
          <w:rFonts w:ascii="Times New Roman" w:hAnsi="Times New Roman"/>
          <w:b/>
          <w:spacing w:val="8"/>
          <w:sz w:val="28"/>
          <w:szCs w:val="28"/>
        </w:rPr>
        <w:t>Хозяйка.</w:t>
      </w:r>
      <w:r w:rsidRPr="00281522">
        <w:rPr>
          <w:rFonts w:ascii="Times New Roman" w:hAnsi="Times New Roman"/>
          <w:spacing w:val="8"/>
          <w:sz w:val="28"/>
          <w:szCs w:val="28"/>
        </w:rPr>
        <w:t xml:space="preserve"> Здравствуйте, гости дорогие!</w:t>
      </w:r>
    </w:p>
    <w:p w:rsidR="00281522" w:rsidRPr="00281522" w:rsidRDefault="00281522" w:rsidP="00281522">
      <w:pPr>
        <w:shd w:val="clear" w:color="auto" w:fill="FFFFFF"/>
        <w:spacing w:after="0" w:line="240" w:lineRule="auto"/>
        <w:ind w:firstLine="709"/>
        <w:jc w:val="both"/>
        <w:rPr>
          <w:rFonts w:ascii="Times New Roman" w:hAnsi="Times New Roman"/>
          <w:spacing w:val="10"/>
          <w:sz w:val="28"/>
          <w:szCs w:val="28"/>
        </w:rPr>
      </w:pPr>
      <w:r w:rsidRPr="00281522">
        <w:rPr>
          <w:rFonts w:ascii="Times New Roman" w:hAnsi="Times New Roman"/>
          <w:b/>
          <w:spacing w:val="10"/>
          <w:sz w:val="28"/>
          <w:szCs w:val="28"/>
        </w:rPr>
        <w:t>Хозяин.</w:t>
      </w:r>
      <w:r w:rsidRPr="00281522">
        <w:rPr>
          <w:rFonts w:ascii="Times New Roman" w:hAnsi="Times New Roman"/>
          <w:spacing w:val="10"/>
          <w:sz w:val="28"/>
          <w:szCs w:val="28"/>
        </w:rPr>
        <w:t xml:space="preserve"> Здравствуйте!</w:t>
      </w:r>
    </w:p>
    <w:p w:rsidR="00281522" w:rsidRPr="00281522" w:rsidRDefault="00281522" w:rsidP="00281522">
      <w:pPr>
        <w:shd w:val="clear" w:color="auto" w:fill="FFFFFF"/>
        <w:spacing w:after="0" w:line="240" w:lineRule="auto"/>
        <w:ind w:firstLine="709"/>
        <w:jc w:val="both"/>
        <w:rPr>
          <w:rFonts w:ascii="Times New Roman" w:hAnsi="Times New Roman"/>
          <w:spacing w:val="1"/>
          <w:sz w:val="28"/>
          <w:szCs w:val="28"/>
        </w:rPr>
      </w:pPr>
      <w:r w:rsidRPr="00281522">
        <w:rPr>
          <w:rFonts w:ascii="Times New Roman" w:hAnsi="Times New Roman"/>
          <w:b/>
          <w:spacing w:val="20"/>
          <w:sz w:val="28"/>
          <w:szCs w:val="28"/>
        </w:rPr>
        <w:t>Хозяин и хозяйка</w:t>
      </w:r>
      <w:r w:rsidRPr="00281522">
        <w:rPr>
          <w:rFonts w:ascii="Times New Roman" w:hAnsi="Times New Roman"/>
          <w:spacing w:val="20"/>
          <w:sz w:val="28"/>
          <w:szCs w:val="28"/>
        </w:rPr>
        <w:t xml:space="preserve"> </w:t>
      </w:r>
      <w:r w:rsidRPr="00281522">
        <w:rPr>
          <w:rFonts w:ascii="Times New Roman" w:hAnsi="Times New Roman"/>
          <w:i/>
          <w:iCs/>
          <w:spacing w:val="20"/>
          <w:sz w:val="28"/>
          <w:szCs w:val="28"/>
        </w:rPr>
        <w:t xml:space="preserve">(хором). </w:t>
      </w:r>
      <w:r w:rsidRPr="00281522">
        <w:rPr>
          <w:rFonts w:ascii="Times New Roman" w:hAnsi="Times New Roman"/>
          <w:spacing w:val="20"/>
          <w:sz w:val="28"/>
          <w:szCs w:val="28"/>
        </w:rPr>
        <w:t xml:space="preserve">Веселья </w:t>
      </w:r>
      <w:r w:rsidRPr="00281522">
        <w:rPr>
          <w:rFonts w:ascii="Times New Roman" w:hAnsi="Times New Roman"/>
          <w:spacing w:val="1"/>
          <w:sz w:val="28"/>
          <w:szCs w:val="28"/>
        </w:rPr>
        <w:t>вам да радости!</w:t>
      </w:r>
    </w:p>
    <w:p w:rsidR="00281522" w:rsidRPr="00281522" w:rsidRDefault="00281522" w:rsidP="00281522">
      <w:pPr>
        <w:shd w:val="clear" w:color="auto" w:fill="FFFFFF"/>
        <w:spacing w:after="0" w:line="240" w:lineRule="auto"/>
        <w:ind w:firstLine="709"/>
        <w:jc w:val="both"/>
        <w:rPr>
          <w:rFonts w:ascii="Times New Roman" w:hAnsi="Times New Roman"/>
          <w:spacing w:val="3"/>
          <w:sz w:val="28"/>
          <w:szCs w:val="28"/>
        </w:rPr>
      </w:pPr>
      <w:r w:rsidRPr="00281522">
        <w:rPr>
          <w:rFonts w:ascii="Times New Roman" w:hAnsi="Times New Roman"/>
          <w:b/>
          <w:spacing w:val="9"/>
          <w:sz w:val="28"/>
          <w:szCs w:val="28"/>
        </w:rPr>
        <w:t>Хозяйка.</w:t>
      </w:r>
      <w:r w:rsidRPr="00281522">
        <w:rPr>
          <w:rFonts w:ascii="Times New Roman" w:hAnsi="Times New Roman"/>
          <w:spacing w:val="9"/>
          <w:sz w:val="28"/>
          <w:szCs w:val="28"/>
        </w:rPr>
        <w:t xml:space="preserve"> У нас для каждого найдется и </w:t>
      </w:r>
      <w:r w:rsidRPr="00281522">
        <w:rPr>
          <w:rFonts w:ascii="Times New Roman" w:hAnsi="Times New Roman"/>
          <w:spacing w:val="3"/>
          <w:sz w:val="28"/>
          <w:szCs w:val="28"/>
        </w:rPr>
        <w:t>словечко, и местечко.</w:t>
      </w:r>
    </w:p>
    <w:p w:rsidR="00281522" w:rsidRPr="00281522" w:rsidRDefault="00281522" w:rsidP="00281522">
      <w:pPr>
        <w:shd w:val="clear" w:color="auto" w:fill="FFFFFF"/>
        <w:spacing w:after="0" w:line="240" w:lineRule="auto"/>
        <w:ind w:firstLine="709"/>
        <w:jc w:val="both"/>
        <w:rPr>
          <w:rFonts w:ascii="Times New Roman" w:hAnsi="Times New Roman"/>
          <w:spacing w:val="-3"/>
          <w:sz w:val="28"/>
          <w:szCs w:val="28"/>
        </w:rPr>
      </w:pPr>
      <w:r w:rsidRPr="00281522">
        <w:rPr>
          <w:rFonts w:ascii="Times New Roman" w:hAnsi="Times New Roman"/>
          <w:b/>
          <w:spacing w:val="6"/>
          <w:sz w:val="28"/>
          <w:szCs w:val="28"/>
        </w:rPr>
        <w:t>Хозяин.</w:t>
      </w:r>
      <w:r w:rsidRPr="00281522">
        <w:rPr>
          <w:rFonts w:ascii="Times New Roman" w:hAnsi="Times New Roman"/>
          <w:spacing w:val="6"/>
          <w:sz w:val="28"/>
          <w:szCs w:val="28"/>
        </w:rPr>
        <w:t xml:space="preserve"> Припасли мы для вас </w:t>
      </w:r>
      <w:proofErr w:type="spellStart"/>
      <w:r w:rsidRPr="00281522">
        <w:rPr>
          <w:rFonts w:ascii="Times New Roman" w:hAnsi="Times New Roman"/>
          <w:spacing w:val="6"/>
          <w:sz w:val="28"/>
          <w:szCs w:val="28"/>
        </w:rPr>
        <w:t>забавушек</w:t>
      </w:r>
      <w:proofErr w:type="spellEnd"/>
      <w:r w:rsidRPr="00281522">
        <w:rPr>
          <w:rFonts w:ascii="Times New Roman" w:hAnsi="Times New Roman"/>
          <w:spacing w:val="6"/>
          <w:sz w:val="28"/>
          <w:szCs w:val="28"/>
        </w:rPr>
        <w:t xml:space="preserve"> </w:t>
      </w:r>
      <w:r w:rsidRPr="00281522">
        <w:rPr>
          <w:rFonts w:ascii="Times New Roman" w:hAnsi="Times New Roman"/>
          <w:spacing w:val="-4"/>
          <w:sz w:val="28"/>
          <w:szCs w:val="28"/>
        </w:rPr>
        <w:t xml:space="preserve">на всякий вкус: кому сказку, кому правду, </w:t>
      </w:r>
      <w:r w:rsidRPr="00281522">
        <w:rPr>
          <w:rFonts w:ascii="Times New Roman" w:hAnsi="Times New Roman"/>
          <w:spacing w:val="-3"/>
          <w:sz w:val="28"/>
          <w:szCs w:val="28"/>
        </w:rPr>
        <w:t>кому песенку.</w:t>
      </w:r>
    </w:p>
    <w:p w:rsidR="00281522" w:rsidRPr="00281522" w:rsidRDefault="00281522" w:rsidP="00281522">
      <w:pPr>
        <w:shd w:val="clear" w:color="auto" w:fill="FFFFFF"/>
        <w:spacing w:after="0" w:line="240" w:lineRule="auto"/>
        <w:ind w:firstLine="709"/>
        <w:jc w:val="both"/>
        <w:rPr>
          <w:rFonts w:ascii="Times New Roman" w:hAnsi="Times New Roman"/>
          <w:b/>
          <w:spacing w:val="25"/>
          <w:sz w:val="28"/>
          <w:szCs w:val="28"/>
        </w:rPr>
      </w:pPr>
      <w:r w:rsidRPr="00281522">
        <w:rPr>
          <w:rFonts w:ascii="Times New Roman" w:hAnsi="Times New Roman"/>
          <w:b/>
          <w:spacing w:val="25"/>
          <w:sz w:val="28"/>
          <w:szCs w:val="28"/>
        </w:rPr>
        <w:t>Хозяйка.</w:t>
      </w:r>
    </w:p>
    <w:p w:rsidR="00281522" w:rsidRPr="00281522" w:rsidRDefault="00281522" w:rsidP="00281522">
      <w:pPr>
        <w:shd w:val="clear" w:color="auto" w:fill="FFFFFF"/>
        <w:spacing w:after="0" w:line="240" w:lineRule="auto"/>
        <w:ind w:firstLine="709"/>
        <w:jc w:val="both"/>
        <w:rPr>
          <w:rFonts w:ascii="Times New Roman" w:hAnsi="Times New Roman"/>
          <w:spacing w:val="-1"/>
          <w:sz w:val="28"/>
          <w:szCs w:val="28"/>
        </w:rPr>
      </w:pPr>
      <w:r w:rsidRPr="00281522">
        <w:rPr>
          <w:rFonts w:ascii="Times New Roman" w:hAnsi="Times New Roman"/>
          <w:spacing w:val="-1"/>
          <w:sz w:val="28"/>
          <w:szCs w:val="28"/>
        </w:rPr>
        <w:t xml:space="preserve">В нашей избе просторной </w:t>
      </w:r>
    </w:p>
    <w:p w:rsidR="00281522" w:rsidRPr="00281522" w:rsidRDefault="00281522" w:rsidP="00281522">
      <w:pPr>
        <w:shd w:val="clear" w:color="auto" w:fill="FFFFFF"/>
        <w:spacing w:after="0" w:line="240" w:lineRule="auto"/>
        <w:ind w:firstLine="709"/>
        <w:jc w:val="both"/>
        <w:rPr>
          <w:rFonts w:ascii="Times New Roman" w:hAnsi="Times New Roman"/>
          <w:spacing w:val="-3"/>
          <w:sz w:val="28"/>
          <w:szCs w:val="28"/>
        </w:rPr>
      </w:pPr>
      <w:r w:rsidRPr="00281522">
        <w:rPr>
          <w:rFonts w:ascii="Times New Roman" w:hAnsi="Times New Roman"/>
          <w:spacing w:val="-3"/>
          <w:sz w:val="28"/>
          <w:szCs w:val="28"/>
        </w:rPr>
        <w:t>Собрался народ задорный.</w:t>
      </w:r>
    </w:p>
    <w:p w:rsidR="00281522" w:rsidRPr="00281522" w:rsidRDefault="00281522" w:rsidP="00281522">
      <w:pPr>
        <w:shd w:val="clear" w:color="auto" w:fill="FFFFFF"/>
        <w:spacing w:after="0" w:line="240" w:lineRule="auto"/>
        <w:ind w:firstLine="709"/>
        <w:jc w:val="both"/>
        <w:rPr>
          <w:rFonts w:ascii="Times New Roman" w:hAnsi="Times New Roman"/>
          <w:b/>
          <w:spacing w:val="24"/>
          <w:sz w:val="28"/>
          <w:szCs w:val="28"/>
        </w:rPr>
      </w:pPr>
      <w:r w:rsidRPr="00281522">
        <w:rPr>
          <w:rFonts w:ascii="Times New Roman" w:hAnsi="Times New Roman"/>
          <w:b/>
          <w:spacing w:val="24"/>
          <w:sz w:val="28"/>
          <w:szCs w:val="28"/>
        </w:rPr>
        <w:t>Хозяин.</w:t>
      </w:r>
    </w:p>
    <w:p w:rsidR="00281522" w:rsidRPr="00281522" w:rsidRDefault="00281522" w:rsidP="00281522">
      <w:pPr>
        <w:shd w:val="clear" w:color="auto" w:fill="FFFFFF"/>
        <w:spacing w:after="0" w:line="240" w:lineRule="auto"/>
        <w:ind w:firstLine="709"/>
        <w:jc w:val="both"/>
        <w:rPr>
          <w:rFonts w:ascii="Times New Roman" w:hAnsi="Times New Roman"/>
          <w:spacing w:val="-2"/>
          <w:sz w:val="28"/>
          <w:szCs w:val="28"/>
        </w:rPr>
      </w:pPr>
      <w:r w:rsidRPr="00281522">
        <w:rPr>
          <w:rFonts w:ascii="Times New Roman" w:hAnsi="Times New Roman"/>
          <w:spacing w:val="-2"/>
          <w:sz w:val="28"/>
          <w:szCs w:val="28"/>
        </w:rPr>
        <w:t xml:space="preserve">Кто вязать пришел или ткать, </w:t>
      </w:r>
    </w:p>
    <w:p w:rsidR="00281522" w:rsidRPr="00281522" w:rsidRDefault="00281522" w:rsidP="00281522">
      <w:pPr>
        <w:shd w:val="clear" w:color="auto" w:fill="FFFFFF"/>
        <w:spacing w:after="0" w:line="240" w:lineRule="auto"/>
        <w:ind w:firstLine="709"/>
        <w:jc w:val="both"/>
        <w:rPr>
          <w:rFonts w:ascii="Times New Roman" w:hAnsi="Times New Roman"/>
          <w:spacing w:val="-4"/>
          <w:sz w:val="28"/>
          <w:szCs w:val="28"/>
        </w:rPr>
      </w:pPr>
      <w:r w:rsidRPr="00281522">
        <w:rPr>
          <w:rFonts w:ascii="Times New Roman" w:hAnsi="Times New Roman"/>
          <w:spacing w:val="-4"/>
          <w:sz w:val="28"/>
          <w:szCs w:val="28"/>
        </w:rPr>
        <w:t>Кто-то будет вышивать.</w:t>
      </w:r>
    </w:p>
    <w:p w:rsidR="00281522" w:rsidRPr="00281522" w:rsidRDefault="00281522" w:rsidP="00281522">
      <w:pPr>
        <w:shd w:val="clear" w:color="auto" w:fill="FFFFFF"/>
        <w:spacing w:after="0" w:line="240" w:lineRule="auto"/>
        <w:ind w:firstLine="709"/>
        <w:jc w:val="both"/>
        <w:rPr>
          <w:rFonts w:ascii="Times New Roman" w:hAnsi="Times New Roman"/>
          <w:b/>
          <w:spacing w:val="25"/>
          <w:sz w:val="28"/>
          <w:szCs w:val="28"/>
        </w:rPr>
      </w:pPr>
      <w:r w:rsidRPr="00281522">
        <w:rPr>
          <w:rFonts w:ascii="Times New Roman" w:hAnsi="Times New Roman"/>
          <w:b/>
          <w:spacing w:val="25"/>
          <w:sz w:val="28"/>
          <w:szCs w:val="28"/>
        </w:rPr>
        <w:t>Хозяйка.</w:t>
      </w:r>
    </w:p>
    <w:p w:rsidR="00281522" w:rsidRPr="00281522" w:rsidRDefault="00281522" w:rsidP="00281522">
      <w:pPr>
        <w:shd w:val="clear" w:color="auto" w:fill="FFFFFF"/>
        <w:spacing w:after="0" w:line="240" w:lineRule="auto"/>
        <w:ind w:firstLine="709"/>
        <w:jc w:val="both"/>
        <w:rPr>
          <w:rFonts w:ascii="Times New Roman" w:hAnsi="Times New Roman"/>
          <w:spacing w:val="2"/>
          <w:sz w:val="28"/>
          <w:szCs w:val="28"/>
        </w:rPr>
      </w:pPr>
      <w:r w:rsidRPr="00281522">
        <w:rPr>
          <w:rFonts w:ascii="Times New Roman" w:hAnsi="Times New Roman"/>
          <w:spacing w:val="2"/>
          <w:sz w:val="28"/>
          <w:szCs w:val="28"/>
        </w:rPr>
        <w:t>А кто-то щелкать орешки</w:t>
      </w:r>
    </w:p>
    <w:p w:rsidR="00281522" w:rsidRPr="00281522" w:rsidRDefault="00281522" w:rsidP="00281522">
      <w:pPr>
        <w:shd w:val="clear" w:color="auto" w:fill="FFFFFF"/>
        <w:spacing w:after="0" w:line="240" w:lineRule="auto"/>
        <w:ind w:firstLine="709"/>
        <w:jc w:val="both"/>
        <w:rPr>
          <w:rFonts w:ascii="Times New Roman" w:hAnsi="Times New Roman"/>
          <w:spacing w:val="4"/>
          <w:sz w:val="28"/>
          <w:szCs w:val="28"/>
        </w:rPr>
      </w:pPr>
      <w:r w:rsidRPr="00281522">
        <w:rPr>
          <w:rFonts w:ascii="Times New Roman" w:hAnsi="Times New Roman"/>
          <w:spacing w:val="4"/>
          <w:sz w:val="28"/>
          <w:szCs w:val="28"/>
        </w:rPr>
        <w:t xml:space="preserve">Да для гостей творить </w:t>
      </w:r>
      <w:proofErr w:type="spellStart"/>
      <w:r w:rsidRPr="00281522">
        <w:rPr>
          <w:rFonts w:ascii="Times New Roman" w:hAnsi="Times New Roman"/>
          <w:spacing w:val="4"/>
          <w:sz w:val="28"/>
          <w:szCs w:val="28"/>
        </w:rPr>
        <w:t>потешки</w:t>
      </w:r>
      <w:proofErr w:type="spellEnd"/>
      <w:r w:rsidRPr="00281522">
        <w:rPr>
          <w:rFonts w:ascii="Times New Roman" w:hAnsi="Times New Roman"/>
          <w:spacing w:val="4"/>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b/>
          <w:w w:val="102"/>
          <w:sz w:val="28"/>
          <w:szCs w:val="28"/>
        </w:rPr>
      </w:pPr>
      <w:r w:rsidRPr="00281522">
        <w:rPr>
          <w:rFonts w:ascii="Times New Roman" w:hAnsi="Times New Roman"/>
          <w:b/>
          <w:bCs/>
          <w:spacing w:val="-2"/>
          <w:w w:val="102"/>
          <w:sz w:val="28"/>
          <w:szCs w:val="28"/>
          <w:lang w:val="en-US"/>
        </w:rPr>
        <w:t>II</w:t>
      </w:r>
      <w:r w:rsidRPr="00281522">
        <w:rPr>
          <w:rFonts w:ascii="Times New Roman" w:hAnsi="Times New Roman"/>
          <w:b/>
          <w:bCs/>
          <w:spacing w:val="-2"/>
          <w:w w:val="102"/>
          <w:sz w:val="28"/>
          <w:szCs w:val="28"/>
        </w:rPr>
        <w:t>.</w:t>
      </w:r>
      <w:r w:rsidRPr="00281522">
        <w:rPr>
          <w:rFonts w:ascii="Times New Roman" w:hAnsi="Times New Roman"/>
          <w:b/>
          <w:w w:val="102"/>
          <w:sz w:val="28"/>
          <w:szCs w:val="28"/>
        </w:rPr>
        <w:t>Сообщение темы и цели урока.</w:t>
      </w:r>
    </w:p>
    <w:p w:rsidR="00281522" w:rsidRPr="00281522" w:rsidRDefault="00281522" w:rsidP="00281522">
      <w:pPr>
        <w:shd w:val="clear" w:color="auto" w:fill="FFFFFF"/>
        <w:spacing w:after="0" w:line="240" w:lineRule="auto"/>
        <w:ind w:firstLine="709"/>
        <w:jc w:val="both"/>
        <w:rPr>
          <w:rFonts w:ascii="Times New Roman" w:hAnsi="Times New Roman"/>
          <w:spacing w:val="-4"/>
          <w:w w:val="102"/>
          <w:sz w:val="28"/>
          <w:szCs w:val="28"/>
        </w:rPr>
      </w:pPr>
      <w:r w:rsidRPr="00281522">
        <w:rPr>
          <w:rFonts w:ascii="Times New Roman" w:hAnsi="Times New Roman"/>
          <w:spacing w:val="-3"/>
          <w:w w:val="102"/>
          <w:sz w:val="28"/>
          <w:szCs w:val="28"/>
        </w:rPr>
        <w:t>- Тема нашего урока: «Традиции наших бабушек и дедушек</w:t>
      </w: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1631D2B7" wp14:editId="106D79C5">
                <wp:simplePos x="0" y="0"/>
                <wp:positionH relativeFrom="margin">
                  <wp:posOffset>9366250</wp:posOffset>
                </wp:positionH>
                <wp:positionV relativeFrom="paragraph">
                  <wp:posOffset>3117850</wp:posOffset>
                </wp:positionV>
                <wp:extent cx="0" cy="755650"/>
                <wp:effectExtent l="12700" t="12700" r="6350" b="127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1FB06" id="Прямая соединительная линия 1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7.5pt,245.5pt" to="73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" strokeweight=".18mm">
                <v:stroke joinstyle="miter"/>
                <w10:wrap anchorx="margin"/>
              </v:line>
            </w:pict>
          </mc:Fallback>
        </mc:AlternateContent>
      </w:r>
      <w:r w:rsidRPr="00281522">
        <w:rPr>
          <w:rFonts w:ascii="Times New Roman" w:hAnsi="Times New Roman"/>
          <w:bCs/>
          <w:spacing w:val="-7"/>
          <w:w w:val="102"/>
          <w:sz w:val="28"/>
          <w:szCs w:val="28"/>
        </w:rPr>
        <w:t>»</w:t>
      </w:r>
      <w:r w:rsidRPr="00281522">
        <w:rPr>
          <w:rFonts w:ascii="Times New Roman" w:hAnsi="Times New Roman"/>
          <w:sz w:val="28"/>
          <w:szCs w:val="28"/>
        </w:rPr>
        <w:t xml:space="preserve"> Мы поговорим </w:t>
      </w:r>
      <w:r w:rsidRPr="00281522">
        <w:rPr>
          <w:rFonts w:ascii="Times New Roman" w:hAnsi="Times New Roman"/>
          <w:w w:val="102"/>
          <w:sz w:val="28"/>
          <w:szCs w:val="28"/>
        </w:rPr>
        <w:t xml:space="preserve"> о занятиях, обычаях, </w:t>
      </w:r>
      <w:r w:rsidRPr="00281522">
        <w:rPr>
          <w:rFonts w:ascii="Times New Roman" w:hAnsi="Times New Roman"/>
          <w:spacing w:val="-4"/>
          <w:w w:val="102"/>
          <w:sz w:val="28"/>
          <w:szCs w:val="28"/>
        </w:rPr>
        <w:t>праздниках наших предков в зимнее время.</w:t>
      </w:r>
    </w:p>
    <w:p w:rsidR="00281522" w:rsidRPr="00281522" w:rsidRDefault="00281522" w:rsidP="00281522">
      <w:pPr>
        <w:shd w:val="clear" w:color="auto" w:fill="FFFFFF"/>
        <w:spacing w:after="0" w:line="240" w:lineRule="auto"/>
        <w:ind w:firstLine="709"/>
        <w:jc w:val="both"/>
        <w:rPr>
          <w:rFonts w:ascii="Times New Roman" w:hAnsi="Times New Roman"/>
          <w:b/>
          <w:spacing w:val="-2"/>
          <w:w w:val="102"/>
          <w:sz w:val="28"/>
          <w:szCs w:val="28"/>
        </w:rPr>
      </w:pPr>
      <w:r w:rsidRPr="00281522">
        <w:rPr>
          <w:rFonts w:ascii="Times New Roman" w:hAnsi="Times New Roman"/>
          <w:b/>
          <w:bCs/>
          <w:spacing w:val="-2"/>
          <w:w w:val="102"/>
          <w:sz w:val="28"/>
          <w:szCs w:val="28"/>
          <w:lang w:val="en-US"/>
        </w:rPr>
        <w:t>III</w:t>
      </w:r>
      <w:r w:rsidRPr="00281522">
        <w:rPr>
          <w:rFonts w:ascii="Times New Roman" w:hAnsi="Times New Roman"/>
          <w:b/>
          <w:bCs/>
          <w:spacing w:val="-2"/>
          <w:w w:val="102"/>
          <w:sz w:val="28"/>
          <w:szCs w:val="28"/>
        </w:rPr>
        <w:t xml:space="preserve">. Введение в </w:t>
      </w:r>
      <w:r w:rsidRPr="00281522">
        <w:rPr>
          <w:rFonts w:ascii="Times New Roman" w:hAnsi="Times New Roman"/>
          <w:b/>
          <w:spacing w:val="-2"/>
          <w:w w:val="102"/>
          <w:sz w:val="28"/>
          <w:szCs w:val="28"/>
        </w:rPr>
        <w:t>тему.</w:t>
      </w:r>
    </w:p>
    <w:p w:rsidR="00281522" w:rsidRPr="00281522" w:rsidRDefault="00281522" w:rsidP="00281522">
      <w:pPr>
        <w:shd w:val="clear" w:color="auto" w:fill="FFFFFF"/>
        <w:tabs>
          <w:tab w:val="left" w:pos="888"/>
        </w:tabs>
        <w:spacing w:after="0" w:line="240" w:lineRule="auto"/>
        <w:ind w:firstLine="709"/>
        <w:jc w:val="both"/>
        <w:rPr>
          <w:rFonts w:ascii="Times New Roman" w:hAnsi="Times New Roman"/>
          <w:spacing w:val="-3"/>
          <w:w w:val="102"/>
          <w:sz w:val="28"/>
          <w:szCs w:val="28"/>
        </w:rPr>
      </w:pPr>
      <w:r w:rsidRPr="00281522">
        <w:rPr>
          <w:rFonts w:ascii="Times New Roman" w:hAnsi="Times New Roman"/>
          <w:spacing w:val="-3"/>
          <w:w w:val="102"/>
          <w:sz w:val="28"/>
          <w:szCs w:val="28"/>
        </w:rPr>
        <w:t xml:space="preserve">Давайте заглянем в одну крестьянскую избу утром </w:t>
      </w:r>
      <w:r w:rsidRPr="00281522">
        <w:rPr>
          <w:rFonts w:ascii="Times New Roman" w:hAnsi="Times New Roman"/>
          <w:i/>
          <w:spacing w:val="-3"/>
          <w:w w:val="102"/>
          <w:sz w:val="28"/>
          <w:szCs w:val="28"/>
        </w:rPr>
        <w:t>(слайды)</w:t>
      </w:r>
      <w:r w:rsidRPr="00281522">
        <w:rPr>
          <w:rFonts w:ascii="Times New Roman" w:hAnsi="Times New Roman"/>
          <w:spacing w:val="-3"/>
          <w:w w:val="102"/>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b/>
          <w:bCs/>
          <w:spacing w:val="-4"/>
          <w:w w:val="102"/>
          <w:sz w:val="28"/>
          <w:szCs w:val="28"/>
        </w:rPr>
      </w:pPr>
      <w:r w:rsidRPr="00281522">
        <w:rPr>
          <w:rFonts w:ascii="Times New Roman" w:hAnsi="Times New Roman"/>
          <w:b/>
          <w:bCs/>
          <w:spacing w:val="-4"/>
          <w:w w:val="102"/>
          <w:sz w:val="28"/>
          <w:szCs w:val="28"/>
        </w:rPr>
        <w:t>Игра-драматизация.</w:t>
      </w:r>
    </w:p>
    <w:p w:rsidR="00281522" w:rsidRPr="00281522" w:rsidRDefault="00281522" w:rsidP="00281522">
      <w:pPr>
        <w:shd w:val="clear" w:color="auto" w:fill="FFFFFF"/>
        <w:spacing w:after="0" w:line="240" w:lineRule="auto"/>
        <w:ind w:firstLine="709"/>
        <w:jc w:val="both"/>
        <w:rPr>
          <w:rFonts w:ascii="Times New Roman" w:hAnsi="Times New Roman"/>
          <w:spacing w:val="2"/>
          <w:w w:val="102"/>
          <w:sz w:val="28"/>
          <w:szCs w:val="28"/>
        </w:rPr>
      </w:pPr>
      <w:r w:rsidRPr="00281522">
        <w:rPr>
          <w:rFonts w:ascii="Times New Roman" w:hAnsi="Times New Roman"/>
          <w:b/>
          <w:spacing w:val="2"/>
          <w:w w:val="102"/>
          <w:sz w:val="28"/>
          <w:szCs w:val="28"/>
        </w:rPr>
        <w:t>Мать.</w:t>
      </w:r>
      <w:r w:rsidRPr="00281522">
        <w:rPr>
          <w:rFonts w:ascii="Times New Roman" w:hAnsi="Times New Roman"/>
          <w:spacing w:val="2"/>
          <w:w w:val="102"/>
          <w:sz w:val="28"/>
          <w:szCs w:val="28"/>
        </w:rPr>
        <w:t xml:space="preserve"> Вставай, доченька, уже утро.</w:t>
      </w:r>
    </w:p>
    <w:p w:rsidR="00281522" w:rsidRPr="00281522" w:rsidRDefault="00281522" w:rsidP="00281522">
      <w:pPr>
        <w:shd w:val="clear" w:color="auto" w:fill="FFFFFF"/>
        <w:spacing w:after="0" w:line="240" w:lineRule="auto"/>
        <w:ind w:firstLine="709"/>
        <w:jc w:val="both"/>
        <w:rPr>
          <w:rFonts w:ascii="Times New Roman" w:hAnsi="Times New Roman"/>
          <w:spacing w:val="-5"/>
          <w:w w:val="102"/>
          <w:sz w:val="28"/>
          <w:szCs w:val="28"/>
        </w:rPr>
      </w:pPr>
      <w:r w:rsidRPr="00281522">
        <w:rPr>
          <w:rFonts w:ascii="Times New Roman" w:hAnsi="Times New Roman"/>
          <w:b/>
          <w:spacing w:val="3"/>
          <w:w w:val="102"/>
          <w:sz w:val="28"/>
          <w:szCs w:val="28"/>
        </w:rPr>
        <w:t xml:space="preserve">Варвара </w:t>
      </w:r>
      <w:r w:rsidRPr="00281522">
        <w:rPr>
          <w:rFonts w:ascii="Times New Roman" w:hAnsi="Times New Roman"/>
          <w:i/>
          <w:iCs/>
          <w:spacing w:val="3"/>
          <w:w w:val="102"/>
          <w:sz w:val="28"/>
          <w:szCs w:val="28"/>
        </w:rPr>
        <w:t xml:space="preserve">(с печи). </w:t>
      </w:r>
      <w:r w:rsidRPr="00281522">
        <w:rPr>
          <w:rFonts w:ascii="Times New Roman" w:hAnsi="Times New Roman"/>
          <w:spacing w:val="3"/>
          <w:w w:val="102"/>
          <w:sz w:val="28"/>
          <w:szCs w:val="28"/>
        </w:rPr>
        <w:t>Неохота! Я лучше на печке полежу, спин</w:t>
      </w:r>
      <w:r w:rsidRPr="00281522">
        <w:rPr>
          <w:rFonts w:ascii="Times New Roman" w:hAnsi="Times New Roman"/>
          <w:spacing w:val="-5"/>
          <w:w w:val="102"/>
          <w:sz w:val="28"/>
          <w:szCs w:val="28"/>
        </w:rPr>
        <w:t>ку согрею.</w:t>
      </w:r>
    </w:p>
    <w:p w:rsidR="00281522" w:rsidRPr="00281522" w:rsidRDefault="00281522" w:rsidP="00281522">
      <w:pPr>
        <w:shd w:val="clear" w:color="auto" w:fill="FFFFFF"/>
        <w:spacing w:after="0" w:line="240" w:lineRule="auto"/>
        <w:ind w:firstLine="709"/>
        <w:jc w:val="both"/>
        <w:rPr>
          <w:rFonts w:ascii="Times New Roman" w:hAnsi="Times New Roman"/>
          <w:spacing w:val="-5"/>
          <w:w w:val="102"/>
          <w:sz w:val="28"/>
          <w:szCs w:val="28"/>
        </w:rPr>
      </w:pPr>
      <w:r w:rsidRPr="00281522">
        <w:rPr>
          <w:rFonts w:ascii="Times New Roman" w:hAnsi="Times New Roman"/>
          <w:b/>
          <w:w w:val="102"/>
          <w:sz w:val="28"/>
          <w:szCs w:val="28"/>
        </w:rPr>
        <w:t>Мать</w:t>
      </w:r>
      <w:r w:rsidRPr="00281522">
        <w:rPr>
          <w:rFonts w:ascii="Times New Roman" w:hAnsi="Times New Roman"/>
          <w:w w:val="102"/>
          <w:sz w:val="28"/>
          <w:szCs w:val="28"/>
        </w:rPr>
        <w:t xml:space="preserve"> </w:t>
      </w:r>
      <w:r w:rsidRPr="00281522">
        <w:rPr>
          <w:rFonts w:ascii="Times New Roman" w:hAnsi="Times New Roman"/>
          <w:i/>
          <w:iCs/>
          <w:w w:val="102"/>
          <w:sz w:val="28"/>
          <w:szCs w:val="28"/>
        </w:rPr>
        <w:t xml:space="preserve">(подходит к дочери, гладит по головке). </w:t>
      </w:r>
      <w:r w:rsidRPr="00281522">
        <w:rPr>
          <w:rFonts w:ascii="Times New Roman" w:hAnsi="Times New Roman"/>
          <w:w w:val="102"/>
          <w:sz w:val="28"/>
          <w:szCs w:val="28"/>
        </w:rPr>
        <w:t>Вставай, до</w:t>
      </w:r>
      <w:r w:rsidRPr="00281522">
        <w:rPr>
          <w:rFonts w:ascii="Times New Roman" w:hAnsi="Times New Roman"/>
          <w:spacing w:val="-3"/>
          <w:w w:val="102"/>
          <w:sz w:val="28"/>
          <w:szCs w:val="28"/>
        </w:rPr>
        <w:t>ченька, не ленись. Тепло в избе, светло. Сядем за рукоделие да бу</w:t>
      </w:r>
      <w:r w:rsidRPr="00281522">
        <w:rPr>
          <w:rFonts w:ascii="Times New Roman" w:hAnsi="Times New Roman"/>
          <w:spacing w:val="-5"/>
          <w:w w:val="102"/>
          <w:sz w:val="28"/>
          <w:szCs w:val="28"/>
        </w:rPr>
        <w:t>дем зимнюю пряжу прясть. И ты, отец, берись за дело.</w:t>
      </w:r>
    </w:p>
    <w:p w:rsidR="00281522" w:rsidRPr="00281522" w:rsidRDefault="00281522" w:rsidP="00281522">
      <w:pPr>
        <w:shd w:val="clear" w:color="auto" w:fill="FFFFFF"/>
        <w:spacing w:after="0" w:line="240" w:lineRule="auto"/>
        <w:ind w:firstLine="709"/>
        <w:jc w:val="both"/>
        <w:rPr>
          <w:rFonts w:ascii="Times New Roman" w:hAnsi="Times New Roman"/>
          <w:i/>
          <w:w w:val="102"/>
          <w:sz w:val="28"/>
          <w:szCs w:val="28"/>
        </w:rPr>
      </w:pPr>
      <w:r w:rsidRPr="00281522">
        <w:rPr>
          <w:rFonts w:ascii="Times New Roman" w:hAnsi="Times New Roman"/>
          <w:i/>
          <w:w w:val="102"/>
          <w:sz w:val="28"/>
          <w:szCs w:val="28"/>
        </w:rPr>
        <w:t xml:space="preserve">(Дети поют песню «Ходила </w:t>
      </w:r>
      <w:proofErr w:type="spellStart"/>
      <w:r w:rsidRPr="00281522">
        <w:rPr>
          <w:rFonts w:ascii="Times New Roman" w:hAnsi="Times New Roman"/>
          <w:i/>
          <w:w w:val="102"/>
          <w:sz w:val="28"/>
          <w:szCs w:val="28"/>
        </w:rPr>
        <w:t>младёшенько</w:t>
      </w:r>
      <w:proofErr w:type="spellEnd"/>
      <w:r w:rsidRPr="00281522">
        <w:rPr>
          <w:rFonts w:ascii="Times New Roman" w:hAnsi="Times New Roman"/>
          <w:i/>
          <w:w w:val="102"/>
          <w:sz w:val="28"/>
          <w:szCs w:val="28"/>
        </w:rPr>
        <w:t xml:space="preserve">» и изображают работу по дому: кто-то прядёт, кто-то воду несёт в коромыслах, кто-то шерсть чешет.) </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w w:val="102"/>
          <w:sz w:val="28"/>
          <w:szCs w:val="28"/>
        </w:rPr>
      </w:pPr>
      <w:r w:rsidRPr="00281522">
        <w:rPr>
          <w:rFonts w:ascii="Times New Roman" w:hAnsi="Times New Roman"/>
          <w:spacing w:val="1"/>
          <w:w w:val="102"/>
          <w:sz w:val="28"/>
          <w:szCs w:val="28"/>
        </w:rPr>
        <w:t xml:space="preserve">- Чем же занимались зимой мужчины и женщины в </w:t>
      </w:r>
      <w:r w:rsidRPr="00281522">
        <w:rPr>
          <w:rFonts w:ascii="Times New Roman" w:hAnsi="Times New Roman"/>
          <w:w w:val="102"/>
          <w:sz w:val="28"/>
          <w:szCs w:val="28"/>
        </w:rPr>
        <w:t>старину?</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i/>
          <w:sz w:val="28"/>
          <w:szCs w:val="28"/>
        </w:rPr>
      </w:pPr>
      <w:r w:rsidRPr="00281522">
        <w:rPr>
          <w:rFonts w:ascii="Times New Roman" w:hAnsi="Times New Roman"/>
          <w:w w:val="102"/>
          <w:sz w:val="28"/>
          <w:szCs w:val="28"/>
        </w:rPr>
        <w:t>(</w:t>
      </w:r>
      <w:r w:rsidRPr="00281522">
        <w:rPr>
          <w:rFonts w:ascii="Times New Roman" w:hAnsi="Times New Roman"/>
          <w:i/>
          <w:sz w:val="28"/>
          <w:szCs w:val="28"/>
        </w:rPr>
        <w:t xml:space="preserve">Носили </w:t>
      </w:r>
      <w:proofErr w:type="gramStart"/>
      <w:r w:rsidRPr="00281522">
        <w:rPr>
          <w:rFonts w:ascii="Times New Roman" w:hAnsi="Times New Roman"/>
          <w:i/>
          <w:sz w:val="28"/>
          <w:szCs w:val="28"/>
        </w:rPr>
        <w:t>воду,</w:t>
      </w:r>
      <w:r w:rsidRPr="00281522">
        <w:rPr>
          <w:rFonts w:ascii="Times New Roman" w:hAnsi="Times New Roman"/>
          <w:w w:val="102"/>
          <w:sz w:val="28"/>
          <w:szCs w:val="28"/>
        </w:rPr>
        <w:t xml:space="preserve"> </w:t>
      </w:r>
      <w:r w:rsidRPr="00281522">
        <w:rPr>
          <w:rFonts w:ascii="Times New Roman" w:hAnsi="Times New Roman"/>
          <w:i/>
          <w:sz w:val="28"/>
          <w:szCs w:val="28"/>
        </w:rPr>
        <w:t xml:space="preserve"> пряли</w:t>
      </w:r>
      <w:proofErr w:type="gramEnd"/>
      <w:r w:rsidRPr="00281522">
        <w:rPr>
          <w:rFonts w:ascii="Times New Roman" w:hAnsi="Times New Roman"/>
          <w:i/>
          <w:sz w:val="28"/>
          <w:szCs w:val="28"/>
        </w:rPr>
        <w:t xml:space="preserve">, вязали, вышивали). </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w w:val="102"/>
          <w:sz w:val="28"/>
          <w:szCs w:val="28"/>
        </w:rPr>
      </w:pPr>
      <w:r w:rsidRPr="00281522">
        <w:rPr>
          <w:rFonts w:ascii="Times New Roman" w:hAnsi="Times New Roman"/>
          <w:w w:val="102"/>
          <w:sz w:val="28"/>
          <w:szCs w:val="28"/>
        </w:rPr>
        <w:t xml:space="preserve"> -  Подумайте, чем ещё занимались крестьяне в зимнее время? </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i/>
          <w:sz w:val="28"/>
          <w:szCs w:val="28"/>
        </w:rPr>
      </w:pPr>
      <w:r w:rsidRPr="00281522">
        <w:rPr>
          <w:rFonts w:ascii="Times New Roman" w:hAnsi="Times New Roman"/>
          <w:i/>
          <w:w w:val="102"/>
          <w:sz w:val="28"/>
          <w:szCs w:val="28"/>
        </w:rPr>
        <w:t>(</w:t>
      </w:r>
      <w:r w:rsidRPr="00281522">
        <w:rPr>
          <w:rFonts w:ascii="Times New Roman" w:hAnsi="Times New Roman"/>
          <w:i/>
          <w:sz w:val="28"/>
          <w:szCs w:val="28"/>
        </w:rPr>
        <w:t xml:space="preserve">Мужчины возили с поля сено, возили дрова из леса, кололи их, кормили животных, расчищали дорожки от снега, плели лапти, подшивали валенки, </w:t>
      </w:r>
      <w:proofErr w:type="gramStart"/>
      <w:r w:rsidRPr="00281522">
        <w:rPr>
          <w:rFonts w:ascii="Times New Roman" w:hAnsi="Times New Roman"/>
          <w:i/>
          <w:sz w:val="28"/>
          <w:szCs w:val="28"/>
        </w:rPr>
        <w:t>столярничали..</w:t>
      </w:r>
      <w:proofErr w:type="gramEnd"/>
      <w:r w:rsidRPr="00281522">
        <w:rPr>
          <w:rFonts w:ascii="Times New Roman" w:hAnsi="Times New Roman"/>
          <w:i/>
          <w:sz w:val="28"/>
          <w:szCs w:val="28"/>
        </w:rPr>
        <w:t xml:space="preserve"> Женщины трепали лен, пряли, вязали, вышивали, занимались рукоделием, хозяйничали у печи).</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w w:val="102"/>
          <w:sz w:val="28"/>
          <w:szCs w:val="28"/>
        </w:rPr>
      </w:pPr>
      <w:r w:rsidRPr="00281522">
        <w:rPr>
          <w:rFonts w:ascii="Times New Roman" w:hAnsi="Times New Roman"/>
          <w:w w:val="102"/>
          <w:sz w:val="28"/>
          <w:szCs w:val="28"/>
        </w:rPr>
        <w:t xml:space="preserve">- </w:t>
      </w:r>
      <w:proofErr w:type="gramStart"/>
      <w:r w:rsidRPr="00281522">
        <w:rPr>
          <w:rFonts w:ascii="Times New Roman" w:hAnsi="Times New Roman"/>
          <w:w w:val="102"/>
          <w:sz w:val="28"/>
          <w:szCs w:val="28"/>
        </w:rPr>
        <w:t>Ребята,  как</w:t>
      </w:r>
      <w:proofErr w:type="gramEnd"/>
      <w:r w:rsidRPr="00281522">
        <w:rPr>
          <w:rFonts w:ascii="Times New Roman" w:hAnsi="Times New Roman"/>
          <w:w w:val="102"/>
          <w:sz w:val="28"/>
          <w:szCs w:val="28"/>
        </w:rPr>
        <w:t xml:space="preserve"> вы думаете, чем занимались дети в крестьянских семьях? </w:t>
      </w:r>
    </w:p>
    <w:p w:rsidR="00281522" w:rsidRPr="00281522" w:rsidRDefault="00281522" w:rsidP="00281522">
      <w:pPr>
        <w:shd w:val="clear" w:color="auto" w:fill="FFFFFF"/>
        <w:spacing w:after="0" w:line="240" w:lineRule="auto"/>
        <w:ind w:firstLine="709"/>
        <w:jc w:val="both"/>
        <w:rPr>
          <w:rFonts w:ascii="Times New Roman" w:hAnsi="Times New Roman"/>
          <w:i/>
          <w:spacing w:val="-3"/>
          <w:w w:val="102"/>
          <w:sz w:val="28"/>
          <w:szCs w:val="28"/>
        </w:rPr>
      </w:pPr>
      <w:r w:rsidRPr="00281522">
        <w:rPr>
          <w:rFonts w:ascii="Times New Roman" w:hAnsi="Times New Roman"/>
          <w:i/>
          <w:w w:val="102"/>
          <w:sz w:val="28"/>
          <w:szCs w:val="28"/>
        </w:rPr>
        <w:t xml:space="preserve"> (</w:t>
      </w:r>
      <w:r w:rsidRPr="00281522">
        <w:rPr>
          <w:rFonts w:ascii="Times New Roman" w:hAnsi="Times New Roman"/>
          <w:bCs/>
          <w:i/>
          <w:iCs/>
          <w:spacing w:val="-3"/>
          <w:w w:val="102"/>
          <w:sz w:val="28"/>
          <w:szCs w:val="28"/>
        </w:rPr>
        <w:t>Девочки</w:t>
      </w:r>
      <w:r w:rsidRPr="00281522">
        <w:rPr>
          <w:rFonts w:ascii="Times New Roman" w:hAnsi="Times New Roman"/>
          <w:i/>
          <w:spacing w:val="-6"/>
          <w:w w:val="102"/>
          <w:sz w:val="28"/>
          <w:szCs w:val="28"/>
        </w:rPr>
        <w:t xml:space="preserve"> помогали маме, </w:t>
      </w:r>
      <w:r w:rsidRPr="00281522">
        <w:rPr>
          <w:rFonts w:ascii="Times New Roman" w:hAnsi="Times New Roman"/>
          <w:i/>
          <w:spacing w:val="-5"/>
          <w:w w:val="102"/>
          <w:sz w:val="28"/>
          <w:szCs w:val="28"/>
        </w:rPr>
        <w:t xml:space="preserve">пряли, шили одежду, вышивали, вязали, </w:t>
      </w:r>
      <w:r w:rsidRPr="00281522">
        <w:rPr>
          <w:rFonts w:ascii="Times New Roman" w:hAnsi="Times New Roman"/>
          <w:i/>
          <w:spacing w:val="-3"/>
          <w:w w:val="102"/>
          <w:sz w:val="28"/>
          <w:szCs w:val="28"/>
        </w:rPr>
        <w:t>нянчили малышей</w:t>
      </w:r>
      <w:r w:rsidRPr="00281522">
        <w:rPr>
          <w:rFonts w:ascii="Times New Roman" w:hAnsi="Times New Roman"/>
          <w:i/>
          <w:sz w:val="28"/>
          <w:szCs w:val="28"/>
        </w:rPr>
        <w:t xml:space="preserve">. </w:t>
      </w:r>
      <w:r w:rsidRPr="00281522">
        <w:rPr>
          <w:rFonts w:ascii="Times New Roman" w:hAnsi="Times New Roman"/>
          <w:b/>
          <w:bCs/>
          <w:i/>
          <w:iCs/>
          <w:spacing w:val="-3"/>
          <w:w w:val="102"/>
          <w:sz w:val="28"/>
          <w:szCs w:val="28"/>
        </w:rPr>
        <w:t xml:space="preserve"> </w:t>
      </w:r>
      <w:r w:rsidRPr="00281522">
        <w:rPr>
          <w:rFonts w:ascii="Times New Roman" w:hAnsi="Times New Roman"/>
          <w:bCs/>
          <w:i/>
          <w:iCs/>
          <w:spacing w:val="-3"/>
          <w:w w:val="102"/>
          <w:sz w:val="28"/>
          <w:szCs w:val="28"/>
        </w:rPr>
        <w:t>Мальчики</w:t>
      </w:r>
      <w:r w:rsidRPr="00281522">
        <w:rPr>
          <w:rFonts w:ascii="Times New Roman" w:hAnsi="Times New Roman"/>
          <w:i/>
          <w:w w:val="102"/>
          <w:sz w:val="28"/>
          <w:szCs w:val="28"/>
        </w:rPr>
        <w:t xml:space="preserve"> </w:t>
      </w:r>
      <w:r w:rsidRPr="00281522">
        <w:rPr>
          <w:rFonts w:ascii="Times New Roman" w:hAnsi="Times New Roman"/>
          <w:i/>
          <w:spacing w:val="-3"/>
          <w:w w:val="102"/>
          <w:sz w:val="28"/>
          <w:szCs w:val="28"/>
        </w:rPr>
        <w:t>помогали отцам ухаживали за лошадьми</w:t>
      </w:r>
      <w:r w:rsidRPr="00281522">
        <w:rPr>
          <w:rFonts w:ascii="Times New Roman" w:hAnsi="Times New Roman"/>
          <w:i/>
          <w:sz w:val="28"/>
          <w:szCs w:val="28"/>
        </w:rPr>
        <w:t xml:space="preserve">, </w:t>
      </w:r>
      <w:r w:rsidRPr="00281522">
        <w:rPr>
          <w:rFonts w:ascii="Times New Roman" w:hAnsi="Times New Roman"/>
          <w:i/>
          <w:spacing w:val="-3"/>
          <w:w w:val="102"/>
          <w:sz w:val="28"/>
          <w:szCs w:val="28"/>
        </w:rPr>
        <w:t>учились резьбе по дереву.)</w:t>
      </w:r>
    </w:p>
    <w:p w:rsidR="00281522" w:rsidRPr="00281522" w:rsidRDefault="00281522" w:rsidP="00281522">
      <w:pPr>
        <w:shd w:val="clear" w:color="auto" w:fill="FFFFFF"/>
        <w:tabs>
          <w:tab w:val="left" w:pos="0"/>
        </w:tabs>
        <w:spacing w:after="0" w:line="240" w:lineRule="auto"/>
        <w:ind w:firstLine="709"/>
        <w:jc w:val="both"/>
        <w:rPr>
          <w:rFonts w:ascii="Times New Roman" w:hAnsi="Times New Roman"/>
          <w:spacing w:val="-3"/>
          <w:w w:val="102"/>
          <w:sz w:val="28"/>
          <w:szCs w:val="28"/>
        </w:rPr>
      </w:pPr>
      <w:r w:rsidRPr="00281522">
        <w:rPr>
          <w:rFonts w:ascii="Times New Roman" w:hAnsi="Times New Roman"/>
          <w:i/>
          <w:spacing w:val="-3"/>
          <w:w w:val="102"/>
          <w:sz w:val="28"/>
          <w:szCs w:val="28"/>
        </w:rPr>
        <w:lastRenderedPageBreak/>
        <w:t xml:space="preserve">- </w:t>
      </w:r>
      <w:r w:rsidRPr="00281522">
        <w:rPr>
          <w:rFonts w:ascii="Times New Roman" w:hAnsi="Times New Roman"/>
          <w:spacing w:val="-3"/>
          <w:w w:val="102"/>
          <w:sz w:val="28"/>
          <w:szCs w:val="28"/>
        </w:rPr>
        <w:t xml:space="preserve">Посмотрите на предметы нашей экспозиции. Ими пользовались предки нашего микрорайона 100 лет тому назад. Что вы можете рассказать об этих </w:t>
      </w:r>
      <w:proofErr w:type="gramStart"/>
      <w:r w:rsidRPr="00281522">
        <w:rPr>
          <w:rFonts w:ascii="Times New Roman" w:hAnsi="Times New Roman"/>
          <w:spacing w:val="-3"/>
          <w:w w:val="102"/>
          <w:sz w:val="28"/>
          <w:szCs w:val="28"/>
        </w:rPr>
        <w:t>предметах ?</w:t>
      </w:r>
      <w:proofErr w:type="gramEnd"/>
      <w:r w:rsidRPr="00281522">
        <w:rPr>
          <w:rFonts w:ascii="Times New Roman" w:hAnsi="Times New Roman"/>
          <w:spacing w:val="-3"/>
          <w:w w:val="102"/>
          <w:sz w:val="28"/>
          <w:szCs w:val="28"/>
        </w:rPr>
        <w:t xml:space="preserve"> </w:t>
      </w:r>
    </w:p>
    <w:p w:rsidR="00281522" w:rsidRPr="00281522" w:rsidRDefault="00281522" w:rsidP="00281522">
      <w:pPr>
        <w:shd w:val="clear" w:color="auto" w:fill="FFFFFF"/>
        <w:tabs>
          <w:tab w:val="left" w:pos="-360"/>
        </w:tabs>
        <w:spacing w:after="0" w:line="240" w:lineRule="auto"/>
        <w:ind w:firstLine="709"/>
        <w:jc w:val="both"/>
        <w:rPr>
          <w:rFonts w:ascii="Times New Roman" w:hAnsi="Times New Roman"/>
          <w:b/>
          <w:sz w:val="28"/>
          <w:szCs w:val="28"/>
        </w:rPr>
      </w:pPr>
      <w:r w:rsidRPr="00281522">
        <w:rPr>
          <w:rFonts w:ascii="Times New Roman" w:hAnsi="Times New Roman"/>
          <w:b/>
          <w:spacing w:val="-1"/>
          <w:w w:val="102"/>
          <w:sz w:val="28"/>
          <w:szCs w:val="28"/>
        </w:rPr>
        <w:t xml:space="preserve">- </w:t>
      </w:r>
      <w:r w:rsidRPr="00281522">
        <w:rPr>
          <w:rFonts w:ascii="Times New Roman" w:hAnsi="Times New Roman"/>
          <w:spacing w:val="-1"/>
          <w:w w:val="102"/>
          <w:sz w:val="28"/>
          <w:szCs w:val="28"/>
        </w:rPr>
        <w:t>Самая тяжелая работа была у крестьян в поле, поэтому они ра</w:t>
      </w:r>
      <w:r w:rsidRPr="00281522">
        <w:rPr>
          <w:rFonts w:ascii="Times New Roman" w:hAnsi="Times New Roman"/>
          <w:spacing w:val="-3"/>
          <w:w w:val="102"/>
          <w:sz w:val="28"/>
          <w:szCs w:val="28"/>
        </w:rPr>
        <w:t>довались, что можно немного передохнуть.</w:t>
      </w:r>
      <w:r w:rsidRPr="00281522">
        <w:rPr>
          <w:rFonts w:ascii="Times New Roman" w:hAnsi="Times New Roman"/>
          <w:sz w:val="28"/>
          <w:szCs w:val="28"/>
        </w:rPr>
        <w:t xml:space="preserve"> </w:t>
      </w:r>
      <w:r w:rsidRPr="00281522">
        <w:rPr>
          <w:rFonts w:ascii="Times New Roman" w:hAnsi="Times New Roman"/>
          <w:spacing w:val="3"/>
          <w:w w:val="102"/>
          <w:sz w:val="28"/>
          <w:szCs w:val="28"/>
        </w:rPr>
        <w:t xml:space="preserve"> Зима за морозы, а мужик за праздники.</w:t>
      </w:r>
      <w:r w:rsidRPr="00281522">
        <w:rPr>
          <w:rFonts w:ascii="Times New Roman" w:hAnsi="Times New Roman"/>
          <w:b/>
          <w:sz w:val="28"/>
          <w:szCs w:val="28"/>
        </w:rPr>
        <w:t xml:space="preserve"> </w:t>
      </w:r>
    </w:p>
    <w:p w:rsidR="00281522" w:rsidRPr="00281522" w:rsidRDefault="00281522" w:rsidP="00281522">
      <w:pPr>
        <w:shd w:val="clear" w:color="auto" w:fill="FFFFFF"/>
        <w:tabs>
          <w:tab w:val="left" w:pos="-360"/>
        </w:tabs>
        <w:spacing w:after="0" w:line="240" w:lineRule="auto"/>
        <w:ind w:firstLine="709"/>
        <w:jc w:val="both"/>
        <w:rPr>
          <w:rFonts w:ascii="Times New Roman" w:hAnsi="Times New Roman"/>
          <w:b/>
          <w:bCs/>
          <w:sz w:val="28"/>
          <w:szCs w:val="28"/>
        </w:rPr>
      </w:pPr>
      <w:r w:rsidRPr="00281522">
        <w:rPr>
          <w:rFonts w:ascii="Times New Roman" w:hAnsi="Times New Roman"/>
          <w:b/>
          <w:sz w:val="28"/>
          <w:szCs w:val="28"/>
          <w:lang w:val="en-US"/>
        </w:rPr>
        <w:t>IV</w:t>
      </w:r>
      <w:r w:rsidRPr="00281522">
        <w:rPr>
          <w:rFonts w:ascii="Times New Roman" w:hAnsi="Times New Roman"/>
          <w:b/>
          <w:bCs/>
          <w:sz w:val="28"/>
          <w:szCs w:val="28"/>
        </w:rPr>
        <w:t>. Изучение нового материала.</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sz w:val="28"/>
          <w:szCs w:val="28"/>
        </w:rPr>
      </w:pPr>
      <w:r w:rsidRPr="00281522">
        <w:rPr>
          <w:rFonts w:ascii="Times New Roman" w:hAnsi="Times New Roman"/>
          <w:b/>
          <w:sz w:val="28"/>
          <w:szCs w:val="28"/>
        </w:rPr>
        <w:t xml:space="preserve">- </w:t>
      </w:r>
      <w:r w:rsidRPr="00281522">
        <w:rPr>
          <w:rFonts w:ascii="Times New Roman" w:hAnsi="Times New Roman"/>
          <w:sz w:val="28"/>
          <w:szCs w:val="28"/>
        </w:rPr>
        <w:t xml:space="preserve">В народном календаре зима — самое «богатое» праздниками время года.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b/>
          <w:sz w:val="28"/>
          <w:szCs w:val="28"/>
        </w:rPr>
        <w:t>-</w:t>
      </w:r>
      <w:r w:rsidRPr="00281522">
        <w:rPr>
          <w:rFonts w:ascii="Times New Roman" w:hAnsi="Times New Roman"/>
          <w:sz w:val="28"/>
          <w:szCs w:val="28"/>
        </w:rPr>
        <w:t xml:space="preserve"> Какие зимние праздники вы считаете народными? </w:t>
      </w:r>
      <w:r w:rsidRPr="00281522">
        <w:rPr>
          <w:rFonts w:ascii="Times New Roman" w:hAnsi="Times New Roman"/>
          <w:i/>
          <w:iCs/>
          <w:sz w:val="28"/>
          <w:szCs w:val="28"/>
        </w:rPr>
        <w:t>(Новый год.)</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i/>
          <w:iCs/>
          <w:sz w:val="28"/>
          <w:szCs w:val="28"/>
        </w:rPr>
        <w:t xml:space="preserve">- </w:t>
      </w:r>
      <w:r w:rsidRPr="00281522">
        <w:rPr>
          <w:rFonts w:ascii="Times New Roman" w:hAnsi="Times New Roman"/>
          <w:sz w:val="28"/>
          <w:szCs w:val="28"/>
        </w:rPr>
        <w:t xml:space="preserve">Всегда ли Новый год отмечали 1 января?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 (Наши предки встречали Новый год 1 марта, 1 сентября) </w:t>
      </w:r>
    </w:p>
    <w:p w:rsidR="00281522" w:rsidRPr="00281522" w:rsidRDefault="00281522" w:rsidP="00281522">
      <w:pPr>
        <w:shd w:val="clear" w:color="auto" w:fill="FFFFFF"/>
        <w:spacing w:after="0" w:line="240" w:lineRule="auto"/>
        <w:ind w:firstLine="709"/>
        <w:jc w:val="both"/>
        <w:rPr>
          <w:rFonts w:ascii="Times New Roman" w:hAnsi="Times New Roman"/>
          <w:iCs/>
          <w:sz w:val="28"/>
          <w:szCs w:val="28"/>
        </w:rPr>
      </w:pPr>
      <w:r w:rsidRPr="00281522">
        <w:rPr>
          <w:rFonts w:ascii="Times New Roman" w:hAnsi="Times New Roman"/>
          <w:b/>
          <w:iCs/>
          <w:sz w:val="28"/>
          <w:szCs w:val="28"/>
        </w:rPr>
        <w:t xml:space="preserve">- </w:t>
      </w:r>
      <w:r w:rsidRPr="00281522">
        <w:rPr>
          <w:rFonts w:ascii="Times New Roman" w:hAnsi="Times New Roman"/>
          <w:iCs/>
          <w:sz w:val="28"/>
          <w:szCs w:val="28"/>
        </w:rPr>
        <w:t xml:space="preserve">Зимой на </w:t>
      </w:r>
      <w:proofErr w:type="gramStart"/>
      <w:r w:rsidRPr="00281522">
        <w:rPr>
          <w:rFonts w:ascii="Times New Roman" w:hAnsi="Times New Roman"/>
          <w:iCs/>
          <w:sz w:val="28"/>
          <w:szCs w:val="28"/>
        </w:rPr>
        <w:t>Руси  был</w:t>
      </w:r>
      <w:proofErr w:type="gramEnd"/>
      <w:r w:rsidRPr="00281522">
        <w:rPr>
          <w:rFonts w:ascii="Times New Roman" w:hAnsi="Times New Roman"/>
          <w:iCs/>
          <w:sz w:val="28"/>
          <w:szCs w:val="28"/>
        </w:rPr>
        <w:t xml:space="preserve"> веселый праздник — Святки, который сохранился и до наших дней и длится он с 7 по 19 января.</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Вот и Святки пришли,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Зиму в дом привели.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сани коней запрягли,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В путь-дорожку вывели.</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spacing w:val="-1"/>
          <w:sz w:val="28"/>
          <w:szCs w:val="28"/>
        </w:rPr>
      </w:pPr>
      <w:r w:rsidRPr="00281522">
        <w:rPr>
          <w:rFonts w:ascii="Times New Roman" w:hAnsi="Times New Roman"/>
          <w:b/>
          <w:sz w:val="28"/>
          <w:szCs w:val="28"/>
        </w:rPr>
        <w:t>-</w:t>
      </w:r>
      <w:r w:rsidRPr="00281522">
        <w:rPr>
          <w:rFonts w:ascii="Times New Roman" w:hAnsi="Times New Roman"/>
          <w:sz w:val="28"/>
          <w:szCs w:val="28"/>
        </w:rPr>
        <w:t xml:space="preserve"> Святки </w:t>
      </w:r>
      <w:r w:rsidRPr="00281522">
        <w:rPr>
          <w:rFonts w:ascii="Times New Roman" w:hAnsi="Times New Roman"/>
          <w:bCs/>
          <w:sz w:val="28"/>
          <w:szCs w:val="28"/>
        </w:rPr>
        <w:t>начинались</w:t>
      </w:r>
      <w:r w:rsidRPr="00281522">
        <w:rPr>
          <w:rFonts w:ascii="Times New Roman" w:hAnsi="Times New Roman"/>
          <w:b/>
          <w:bCs/>
          <w:sz w:val="28"/>
          <w:szCs w:val="28"/>
        </w:rPr>
        <w:t xml:space="preserve"> </w:t>
      </w:r>
      <w:proofErr w:type="spellStart"/>
      <w:r w:rsidRPr="00281522">
        <w:rPr>
          <w:rFonts w:ascii="Times New Roman" w:hAnsi="Times New Roman"/>
          <w:sz w:val="28"/>
          <w:szCs w:val="28"/>
        </w:rPr>
        <w:t>колядованием</w:t>
      </w:r>
      <w:proofErr w:type="spellEnd"/>
      <w:r w:rsidRPr="00281522">
        <w:rPr>
          <w:rFonts w:ascii="Times New Roman" w:hAnsi="Times New Roman"/>
          <w:sz w:val="28"/>
          <w:szCs w:val="28"/>
        </w:rPr>
        <w:t xml:space="preserve"> в канун Рождества (сочельник, 6 января). </w:t>
      </w:r>
      <w:r w:rsidRPr="00281522">
        <w:rPr>
          <w:rFonts w:ascii="Times New Roman" w:hAnsi="Times New Roman"/>
          <w:w w:val="102"/>
          <w:sz w:val="28"/>
          <w:szCs w:val="28"/>
        </w:rPr>
        <w:t xml:space="preserve"> </w:t>
      </w:r>
      <w:r w:rsidRPr="00281522">
        <w:rPr>
          <w:rFonts w:ascii="Times New Roman" w:hAnsi="Times New Roman"/>
          <w:spacing w:val="-2"/>
          <w:sz w:val="28"/>
          <w:szCs w:val="28"/>
        </w:rPr>
        <w:t>Перед наступлением вечера хозяин избы при</w:t>
      </w:r>
      <w:r w:rsidRPr="00281522">
        <w:rPr>
          <w:rFonts w:ascii="Times New Roman" w:hAnsi="Times New Roman"/>
          <w:spacing w:val="1"/>
          <w:sz w:val="28"/>
          <w:szCs w:val="28"/>
        </w:rPr>
        <w:t>носил с гумна сноп ржи или ячменя; охапку се</w:t>
      </w:r>
      <w:r w:rsidRPr="00281522">
        <w:rPr>
          <w:rFonts w:ascii="Times New Roman" w:hAnsi="Times New Roman"/>
          <w:spacing w:val="3"/>
          <w:sz w:val="28"/>
          <w:szCs w:val="28"/>
        </w:rPr>
        <w:t xml:space="preserve">на, которое расстилал по столу и покрывал </w:t>
      </w:r>
      <w:r w:rsidRPr="00281522">
        <w:rPr>
          <w:rFonts w:ascii="Times New Roman" w:hAnsi="Times New Roman"/>
          <w:spacing w:val="2"/>
          <w:sz w:val="28"/>
          <w:szCs w:val="28"/>
        </w:rPr>
        <w:t xml:space="preserve">скатертью. Сноп ставился в передний угол, где </w:t>
      </w:r>
      <w:r w:rsidRPr="00281522">
        <w:rPr>
          <w:rFonts w:ascii="Times New Roman" w:hAnsi="Times New Roman"/>
          <w:spacing w:val="1"/>
          <w:sz w:val="28"/>
          <w:szCs w:val="28"/>
        </w:rPr>
        <w:t>помещался на сене горшок с кутьей и зажжен</w:t>
      </w:r>
      <w:r w:rsidRPr="00281522">
        <w:rPr>
          <w:rFonts w:ascii="Times New Roman" w:hAnsi="Times New Roman"/>
          <w:spacing w:val="-1"/>
          <w:sz w:val="28"/>
          <w:szCs w:val="28"/>
        </w:rPr>
        <w:t xml:space="preserve">ной в ней свечой. </w:t>
      </w:r>
      <w:r w:rsidRPr="00281522">
        <w:rPr>
          <w:rFonts w:ascii="Times New Roman" w:hAnsi="Times New Roman"/>
          <w:sz w:val="28"/>
          <w:szCs w:val="28"/>
        </w:rPr>
        <w:t>Только покажется на тем</w:t>
      </w:r>
      <w:r w:rsidRPr="00281522">
        <w:rPr>
          <w:rFonts w:ascii="Times New Roman" w:hAnsi="Times New Roman"/>
          <w:spacing w:val="-1"/>
          <w:sz w:val="28"/>
          <w:szCs w:val="28"/>
        </w:rPr>
        <w:t xml:space="preserve">но—синем небе первая звездочка, все хозяева со </w:t>
      </w:r>
      <w:r w:rsidRPr="00281522">
        <w:rPr>
          <w:rFonts w:ascii="Times New Roman" w:hAnsi="Times New Roman"/>
          <w:spacing w:val="1"/>
          <w:sz w:val="28"/>
          <w:szCs w:val="28"/>
        </w:rPr>
        <w:t>своими домочадцами садились за стол и отмеча</w:t>
      </w:r>
      <w:r w:rsidRPr="00281522">
        <w:rPr>
          <w:rFonts w:ascii="Times New Roman" w:hAnsi="Times New Roman"/>
          <w:spacing w:val="6"/>
          <w:sz w:val="28"/>
          <w:szCs w:val="28"/>
        </w:rPr>
        <w:t xml:space="preserve">ли наступление великого праздника кутьей </w:t>
      </w:r>
      <w:r w:rsidRPr="00281522">
        <w:rPr>
          <w:rFonts w:ascii="Times New Roman" w:hAnsi="Times New Roman"/>
          <w:spacing w:val="1"/>
          <w:sz w:val="28"/>
          <w:szCs w:val="28"/>
        </w:rPr>
        <w:t>(каша из риса, пшеницы), которая носила назва</w:t>
      </w:r>
      <w:r w:rsidRPr="00281522">
        <w:rPr>
          <w:rFonts w:ascii="Times New Roman" w:hAnsi="Times New Roman"/>
          <w:spacing w:val="3"/>
          <w:sz w:val="28"/>
          <w:szCs w:val="28"/>
        </w:rPr>
        <w:t>ние "богатой"', в отличие от "голодной" крещенской. Делалась богатая кутья или с медом, или с растертым маком, разведенным на подслащенной воде.</w:t>
      </w:r>
      <w:r w:rsidRPr="00281522">
        <w:rPr>
          <w:rFonts w:ascii="Times New Roman" w:hAnsi="Times New Roman"/>
          <w:sz w:val="28"/>
          <w:szCs w:val="28"/>
        </w:rPr>
        <w:t xml:space="preserve">  </w:t>
      </w:r>
      <w:r w:rsidRPr="00281522">
        <w:rPr>
          <w:rFonts w:ascii="Times New Roman" w:hAnsi="Times New Roman"/>
          <w:spacing w:val="-1"/>
          <w:sz w:val="28"/>
          <w:szCs w:val="28"/>
        </w:rPr>
        <w:t xml:space="preserve">Сев </w:t>
      </w:r>
      <w:proofErr w:type="gramStart"/>
      <w:r w:rsidRPr="00281522">
        <w:rPr>
          <w:rFonts w:ascii="Times New Roman" w:hAnsi="Times New Roman"/>
          <w:spacing w:val="-1"/>
          <w:sz w:val="28"/>
          <w:szCs w:val="28"/>
        </w:rPr>
        <w:t>за стол</w:t>
      </w:r>
      <w:proofErr w:type="gramEnd"/>
      <w:r w:rsidRPr="00281522">
        <w:rPr>
          <w:rFonts w:ascii="Times New Roman" w:hAnsi="Times New Roman"/>
          <w:spacing w:val="-1"/>
          <w:sz w:val="28"/>
          <w:szCs w:val="28"/>
        </w:rPr>
        <w:t xml:space="preserve"> </w:t>
      </w:r>
      <w:r w:rsidRPr="00281522">
        <w:rPr>
          <w:rFonts w:ascii="Times New Roman" w:hAnsi="Times New Roman"/>
          <w:spacing w:val="5"/>
          <w:sz w:val="28"/>
          <w:szCs w:val="28"/>
        </w:rPr>
        <w:t xml:space="preserve">хозяин произносил пожелание: "Дай же, </w:t>
      </w:r>
      <w:r w:rsidRPr="00281522">
        <w:rPr>
          <w:rFonts w:ascii="Times New Roman" w:hAnsi="Times New Roman"/>
          <w:spacing w:val="1"/>
          <w:sz w:val="28"/>
          <w:szCs w:val="28"/>
        </w:rPr>
        <w:t xml:space="preserve">Боже, в добром здравии си святки провести, </w:t>
      </w:r>
      <w:proofErr w:type="spellStart"/>
      <w:r w:rsidRPr="00281522">
        <w:rPr>
          <w:rFonts w:ascii="Times New Roman" w:hAnsi="Times New Roman"/>
          <w:spacing w:val="1"/>
          <w:sz w:val="28"/>
          <w:szCs w:val="28"/>
        </w:rPr>
        <w:t>щё</w:t>
      </w:r>
      <w:proofErr w:type="spellEnd"/>
      <w:r w:rsidRPr="00281522">
        <w:rPr>
          <w:rFonts w:ascii="Times New Roman" w:hAnsi="Times New Roman"/>
          <w:spacing w:val="1"/>
          <w:sz w:val="28"/>
          <w:szCs w:val="28"/>
        </w:rPr>
        <w:t xml:space="preserve"> </w:t>
      </w:r>
      <w:r w:rsidRPr="00281522">
        <w:rPr>
          <w:rFonts w:ascii="Times New Roman" w:hAnsi="Times New Roman"/>
          <w:sz w:val="28"/>
          <w:szCs w:val="28"/>
        </w:rPr>
        <w:t xml:space="preserve">и на той рок </w:t>
      </w:r>
      <w:proofErr w:type="spellStart"/>
      <w:r w:rsidRPr="00281522">
        <w:rPr>
          <w:rFonts w:ascii="Times New Roman" w:hAnsi="Times New Roman"/>
          <w:sz w:val="28"/>
          <w:szCs w:val="28"/>
        </w:rPr>
        <w:t>дождати</w:t>
      </w:r>
      <w:proofErr w:type="spellEnd"/>
      <w:r w:rsidRPr="00281522">
        <w:rPr>
          <w:rFonts w:ascii="Times New Roman" w:hAnsi="Times New Roman"/>
          <w:sz w:val="28"/>
          <w:szCs w:val="28"/>
        </w:rPr>
        <w:t xml:space="preserve">". </w:t>
      </w:r>
      <w:r w:rsidRPr="00281522">
        <w:rPr>
          <w:rFonts w:ascii="Times New Roman" w:hAnsi="Times New Roman"/>
          <w:spacing w:val="1"/>
          <w:sz w:val="28"/>
          <w:szCs w:val="28"/>
        </w:rPr>
        <w:t xml:space="preserve">Затем, по окончании ужина, он брал ложку кутьи и подходил с нею к окну или выходил во </w:t>
      </w:r>
      <w:r w:rsidRPr="00281522">
        <w:rPr>
          <w:rFonts w:ascii="Times New Roman" w:hAnsi="Times New Roman"/>
          <w:spacing w:val="-2"/>
          <w:sz w:val="28"/>
          <w:szCs w:val="28"/>
        </w:rPr>
        <w:t xml:space="preserve">двор потчевал ею мороз: "Морозе, морозе, ходи </w:t>
      </w:r>
      <w:r w:rsidRPr="00281522">
        <w:rPr>
          <w:rFonts w:ascii="Times New Roman" w:hAnsi="Times New Roman"/>
          <w:spacing w:val="-1"/>
          <w:sz w:val="28"/>
          <w:szCs w:val="28"/>
        </w:rPr>
        <w:t xml:space="preserve">до нас кути </w:t>
      </w:r>
      <w:proofErr w:type="spellStart"/>
      <w:r w:rsidRPr="00281522">
        <w:rPr>
          <w:rFonts w:ascii="Times New Roman" w:hAnsi="Times New Roman"/>
          <w:spacing w:val="-1"/>
          <w:sz w:val="28"/>
          <w:szCs w:val="28"/>
        </w:rPr>
        <w:t>исти</w:t>
      </w:r>
      <w:proofErr w:type="spellEnd"/>
      <w:r w:rsidRPr="00281522">
        <w:rPr>
          <w:rFonts w:ascii="Times New Roman" w:hAnsi="Times New Roman"/>
          <w:spacing w:val="-1"/>
          <w:sz w:val="28"/>
          <w:szCs w:val="28"/>
        </w:rPr>
        <w:t xml:space="preserve">, а коле не идешь, то не иди и на </w:t>
      </w:r>
      <w:r w:rsidRPr="00281522">
        <w:rPr>
          <w:rFonts w:ascii="Times New Roman" w:hAnsi="Times New Roman"/>
          <w:spacing w:val="4"/>
          <w:sz w:val="28"/>
          <w:szCs w:val="28"/>
        </w:rPr>
        <w:t xml:space="preserve">жито, пшеницу и всякую </w:t>
      </w:r>
      <w:proofErr w:type="spellStart"/>
      <w:r w:rsidRPr="00281522">
        <w:rPr>
          <w:rFonts w:ascii="Times New Roman" w:hAnsi="Times New Roman"/>
          <w:spacing w:val="4"/>
          <w:sz w:val="28"/>
          <w:szCs w:val="28"/>
        </w:rPr>
        <w:t>пашницу</w:t>
      </w:r>
      <w:proofErr w:type="spellEnd"/>
      <w:r w:rsidRPr="00281522">
        <w:rPr>
          <w:rFonts w:ascii="Times New Roman" w:hAnsi="Times New Roman"/>
          <w:spacing w:val="4"/>
          <w:sz w:val="28"/>
          <w:szCs w:val="28"/>
        </w:rPr>
        <w:t>". Послед</w:t>
      </w:r>
      <w:r w:rsidRPr="00281522">
        <w:rPr>
          <w:rFonts w:ascii="Times New Roman" w:hAnsi="Times New Roman"/>
          <w:spacing w:val="2"/>
          <w:sz w:val="28"/>
          <w:szCs w:val="28"/>
        </w:rPr>
        <w:t>нюю оставшуюся ложку кутьи бросал в пото</w:t>
      </w:r>
      <w:r w:rsidRPr="00281522">
        <w:rPr>
          <w:rFonts w:ascii="Times New Roman" w:hAnsi="Times New Roman"/>
          <w:sz w:val="28"/>
          <w:szCs w:val="28"/>
        </w:rPr>
        <w:t xml:space="preserve">лок, примечая по количеству прилипшей кутьи, </w:t>
      </w:r>
      <w:r w:rsidRPr="00281522">
        <w:rPr>
          <w:rFonts w:ascii="Times New Roman" w:hAnsi="Times New Roman"/>
          <w:spacing w:val="-1"/>
          <w:sz w:val="28"/>
          <w:szCs w:val="28"/>
        </w:rPr>
        <w:t>как будут водиться пчелы будущим летом.</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sz w:val="28"/>
          <w:szCs w:val="28"/>
        </w:rPr>
      </w:pPr>
      <w:r w:rsidRPr="00281522">
        <w:rPr>
          <w:rFonts w:ascii="Times New Roman" w:hAnsi="Times New Roman"/>
          <w:b/>
          <w:sz w:val="28"/>
          <w:szCs w:val="28"/>
        </w:rPr>
        <w:t>-</w:t>
      </w:r>
      <w:r w:rsidRPr="00281522">
        <w:rPr>
          <w:rFonts w:ascii="Times New Roman" w:hAnsi="Times New Roman"/>
          <w:sz w:val="28"/>
          <w:szCs w:val="28"/>
        </w:rPr>
        <w:t xml:space="preserve"> А позже в доме на святки </w:t>
      </w:r>
      <w:r w:rsidRPr="00281522">
        <w:rPr>
          <w:rFonts w:ascii="Times New Roman" w:hAnsi="Times New Roman"/>
          <w:spacing w:val="-1"/>
          <w:sz w:val="28"/>
          <w:szCs w:val="28"/>
        </w:rPr>
        <w:t>стали ставить елку. Как вы думаете, почему вы</w:t>
      </w:r>
      <w:r w:rsidRPr="00281522">
        <w:rPr>
          <w:rFonts w:ascii="Times New Roman" w:hAnsi="Times New Roman"/>
          <w:sz w:val="28"/>
          <w:szCs w:val="28"/>
        </w:rPr>
        <w:t>брали именно это дерево?</w:t>
      </w:r>
    </w:p>
    <w:p w:rsidR="00281522" w:rsidRPr="00281522" w:rsidRDefault="00281522" w:rsidP="00281522">
      <w:pPr>
        <w:shd w:val="clear" w:color="auto" w:fill="FFFFFF"/>
        <w:spacing w:after="0" w:line="240" w:lineRule="auto"/>
        <w:ind w:firstLine="709"/>
        <w:jc w:val="both"/>
        <w:rPr>
          <w:rFonts w:ascii="Times New Roman" w:hAnsi="Times New Roman"/>
          <w:i/>
          <w:spacing w:val="4"/>
          <w:sz w:val="28"/>
          <w:szCs w:val="28"/>
        </w:rPr>
      </w:pPr>
      <w:r w:rsidRPr="00281522">
        <w:rPr>
          <w:rFonts w:ascii="Times New Roman" w:hAnsi="Times New Roman"/>
          <w:i/>
          <w:sz w:val="28"/>
          <w:szCs w:val="28"/>
        </w:rPr>
        <w:t xml:space="preserve">(Во-первых, считалось, </w:t>
      </w:r>
      <w:r w:rsidRPr="00281522">
        <w:rPr>
          <w:rFonts w:ascii="Times New Roman" w:hAnsi="Times New Roman"/>
          <w:i/>
          <w:spacing w:val="3"/>
          <w:sz w:val="28"/>
          <w:szCs w:val="28"/>
        </w:rPr>
        <w:t xml:space="preserve">что елка обладает волшебной силой: ее иголки </w:t>
      </w:r>
      <w:r w:rsidRPr="00281522">
        <w:rPr>
          <w:rFonts w:ascii="Times New Roman" w:hAnsi="Times New Roman"/>
          <w:i/>
          <w:spacing w:val="1"/>
          <w:sz w:val="28"/>
          <w:szCs w:val="28"/>
        </w:rPr>
        <w:t>защищают от зла. А во—вторых, елка вечнозе</w:t>
      </w:r>
      <w:r w:rsidRPr="00281522">
        <w:rPr>
          <w:rFonts w:ascii="Times New Roman" w:hAnsi="Times New Roman"/>
          <w:i/>
          <w:spacing w:val="4"/>
          <w:sz w:val="28"/>
          <w:szCs w:val="28"/>
        </w:rPr>
        <w:t>леная, и значит, приносит долгую жизнь, здоровье людям.)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spacing w:val="1"/>
          <w:sz w:val="28"/>
          <w:szCs w:val="28"/>
        </w:rPr>
        <w:t xml:space="preserve">- </w:t>
      </w:r>
      <w:r w:rsidRPr="00281522">
        <w:rPr>
          <w:rFonts w:ascii="Times New Roman" w:hAnsi="Times New Roman"/>
          <w:spacing w:val="1"/>
          <w:sz w:val="28"/>
          <w:szCs w:val="28"/>
        </w:rPr>
        <w:t xml:space="preserve">С кануна </w:t>
      </w:r>
      <w:r w:rsidRPr="00281522">
        <w:rPr>
          <w:rFonts w:ascii="Times New Roman" w:hAnsi="Times New Roman"/>
          <w:spacing w:val="3"/>
          <w:sz w:val="28"/>
          <w:szCs w:val="28"/>
        </w:rPr>
        <w:t xml:space="preserve">Рождества и в течение всех святок </w:t>
      </w:r>
      <w:r w:rsidRPr="00281522">
        <w:rPr>
          <w:rFonts w:ascii="Times New Roman" w:hAnsi="Times New Roman"/>
          <w:sz w:val="28"/>
          <w:szCs w:val="28"/>
        </w:rPr>
        <w:t xml:space="preserve">проводились разнообразные гадания, </w:t>
      </w:r>
      <w:proofErr w:type="spellStart"/>
      <w:r w:rsidRPr="00281522">
        <w:rPr>
          <w:rFonts w:ascii="Times New Roman" w:hAnsi="Times New Roman"/>
          <w:sz w:val="28"/>
          <w:szCs w:val="28"/>
        </w:rPr>
        <w:t>колядования</w:t>
      </w:r>
      <w:proofErr w:type="spellEnd"/>
      <w:r w:rsidRPr="00281522">
        <w:rPr>
          <w:rFonts w:ascii="Times New Roman" w:hAnsi="Times New Roman"/>
          <w:sz w:val="28"/>
          <w:szCs w:val="28"/>
        </w:rPr>
        <w:t>, игрища. Сначала колядовала молодежь, а после них обходили дворы и взрослые.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sz w:val="28"/>
          <w:szCs w:val="28"/>
        </w:rPr>
        <w:t>-</w:t>
      </w:r>
      <w:r w:rsidRPr="00281522">
        <w:rPr>
          <w:rFonts w:ascii="Times New Roman" w:hAnsi="Times New Roman"/>
          <w:sz w:val="28"/>
          <w:szCs w:val="28"/>
        </w:rPr>
        <w:t xml:space="preserve"> И сегодня на уроке мы с вами тоже будем колядовать.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1-й ряженый</w:t>
      </w:r>
      <w:r w:rsidRPr="00281522">
        <w:rPr>
          <w:rFonts w:ascii="Times New Roman" w:hAnsi="Times New Roman"/>
          <w:sz w:val="28"/>
          <w:szCs w:val="28"/>
        </w:rPr>
        <w:t xml:space="preserve"> </w:t>
      </w:r>
      <w:r w:rsidRPr="00281522">
        <w:rPr>
          <w:rFonts w:ascii="Times New Roman" w:hAnsi="Times New Roman"/>
          <w:i/>
          <w:iCs/>
          <w:sz w:val="28"/>
          <w:szCs w:val="28"/>
        </w:rPr>
        <w:t xml:space="preserve">(выбегает со звездой). </w:t>
      </w:r>
      <w:r w:rsidRPr="00281522">
        <w:rPr>
          <w:rFonts w:ascii="Times New Roman" w:hAnsi="Times New Roman"/>
          <w:sz w:val="28"/>
          <w:szCs w:val="28"/>
        </w:rPr>
        <w:t>Эй, девки, парни, все, кто молод и весел, собирайтесь, колядовать идем!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2-й ряженый.</w:t>
      </w:r>
      <w:r w:rsidRPr="00281522">
        <w:rPr>
          <w:rFonts w:ascii="Times New Roman" w:hAnsi="Times New Roman"/>
          <w:sz w:val="28"/>
          <w:szCs w:val="28"/>
        </w:rPr>
        <w:t xml:space="preserve"> В зимний холод всякий молод!</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lastRenderedPageBreak/>
        <w:t>3-й ряженый.</w:t>
      </w:r>
      <w:r w:rsidRPr="00281522">
        <w:rPr>
          <w:rFonts w:ascii="Times New Roman" w:hAnsi="Times New Roman"/>
          <w:sz w:val="28"/>
          <w:szCs w:val="28"/>
        </w:rPr>
        <w:t xml:space="preserve"> Собирайтесь быстрее, одевайтесь теплее, мороз крепчает, до костей пробирает!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4-й ряженый.</w:t>
      </w:r>
      <w:r w:rsidRPr="00281522">
        <w:rPr>
          <w:rFonts w:ascii="Times New Roman" w:hAnsi="Times New Roman"/>
          <w:sz w:val="28"/>
          <w:szCs w:val="28"/>
        </w:rPr>
        <w:t xml:space="preserve"> Береги нос в большой мороз!</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5-й ряженый.</w:t>
      </w:r>
      <w:r w:rsidRPr="00281522">
        <w:rPr>
          <w:rFonts w:ascii="Times New Roman" w:hAnsi="Times New Roman"/>
          <w:sz w:val="28"/>
          <w:szCs w:val="28"/>
        </w:rPr>
        <w:t xml:space="preserve"> Зима без мороза не бывает!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6-й ряженый.</w:t>
      </w:r>
      <w:r w:rsidRPr="00281522">
        <w:rPr>
          <w:rFonts w:ascii="Times New Roman" w:hAnsi="Times New Roman"/>
          <w:sz w:val="28"/>
          <w:szCs w:val="28"/>
        </w:rPr>
        <w:t xml:space="preserve"> Смотрите, ребята, какая зима: глаз снегами тешит да ухо морозом рвет!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7-й ряженый.</w:t>
      </w:r>
      <w:r w:rsidRPr="00281522">
        <w:rPr>
          <w:rFonts w:ascii="Times New Roman" w:hAnsi="Times New Roman"/>
          <w:sz w:val="28"/>
          <w:szCs w:val="28"/>
        </w:rPr>
        <w:t xml:space="preserve"> Ой, зимушка люта, все дороженьки замела!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8-й ряженый.</w:t>
      </w:r>
      <w:r w:rsidRPr="00281522">
        <w:rPr>
          <w:rFonts w:ascii="Times New Roman" w:hAnsi="Times New Roman"/>
          <w:sz w:val="28"/>
          <w:szCs w:val="28"/>
        </w:rPr>
        <w:t xml:space="preserve"> Собирайтесь-наряжайтесь!</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По дворам колядовать идем!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Все вместе. Коляда, коляда, отворяй ворота!</w:t>
      </w:r>
    </w:p>
    <w:p w:rsidR="00281522" w:rsidRPr="00281522" w:rsidRDefault="00281522" w:rsidP="00281522">
      <w:pPr>
        <w:shd w:val="clear" w:color="auto" w:fill="FFFFFF"/>
        <w:spacing w:after="0" w:line="240" w:lineRule="auto"/>
        <w:ind w:firstLine="709"/>
        <w:jc w:val="both"/>
        <w:rPr>
          <w:rFonts w:ascii="Times New Roman" w:hAnsi="Times New Roman"/>
          <w:b/>
          <w:i/>
          <w:sz w:val="28"/>
          <w:szCs w:val="28"/>
        </w:rPr>
      </w:pPr>
      <w:r w:rsidRPr="00281522">
        <w:rPr>
          <w:rFonts w:ascii="Times New Roman" w:hAnsi="Times New Roman"/>
          <w:b/>
          <w:i/>
          <w:sz w:val="28"/>
          <w:szCs w:val="28"/>
        </w:rPr>
        <w:t xml:space="preserve">9-й ряженый.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Пришла коляда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Накануне Рождества.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Дайте коровку,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spellStart"/>
      <w:r w:rsidRPr="00281522">
        <w:rPr>
          <w:rFonts w:ascii="Times New Roman" w:hAnsi="Times New Roman"/>
          <w:sz w:val="28"/>
          <w:szCs w:val="28"/>
        </w:rPr>
        <w:t>Масляну</w:t>
      </w:r>
      <w:proofErr w:type="spellEnd"/>
      <w:r w:rsidRPr="00281522">
        <w:rPr>
          <w:rFonts w:ascii="Times New Roman" w:hAnsi="Times New Roman"/>
          <w:sz w:val="28"/>
          <w:szCs w:val="28"/>
        </w:rPr>
        <w:t xml:space="preserve"> головку!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Ты ответь, хозяин добрый,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Что такое коляда?</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На экране </w:t>
      </w:r>
      <w:proofErr w:type="gramStart"/>
      <w:r w:rsidRPr="00281522">
        <w:rPr>
          <w:rFonts w:ascii="Times New Roman" w:hAnsi="Times New Roman"/>
          <w:i/>
          <w:sz w:val="28"/>
          <w:szCs w:val="28"/>
        </w:rPr>
        <w:t>картинка  со</w:t>
      </w:r>
      <w:proofErr w:type="gramEnd"/>
      <w:r w:rsidRPr="00281522">
        <w:rPr>
          <w:rFonts w:ascii="Times New Roman" w:hAnsi="Times New Roman"/>
          <w:i/>
          <w:sz w:val="28"/>
          <w:szCs w:val="28"/>
        </w:rPr>
        <w:t xml:space="preserve"> словом «коляда».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i/>
          <w:sz w:val="28"/>
          <w:szCs w:val="28"/>
        </w:rPr>
        <w:t>Хозяин</w:t>
      </w:r>
      <w:r w:rsidRPr="00281522">
        <w:rPr>
          <w:rFonts w:ascii="Times New Roman" w:hAnsi="Times New Roman"/>
          <w:sz w:val="28"/>
          <w:szCs w:val="28"/>
        </w:rPr>
        <w:t xml:space="preserve"> </w:t>
      </w:r>
      <w:r w:rsidRPr="00281522">
        <w:rPr>
          <w:rFonts w:ascii="Times New Roman" w:hAnsi="Times New Roman"/>
          <w:i/>
          <w:iCs/>
          <w:sz w:val="28"/>
          <w:szCs w:val="28"/>
        </w:rPr>
        <w:t xml:space="preserve">(кланяясь). </w:t>
      </w:r>
      <w:r w:rsidRPr="00281522">
        <w:rPr>
          <w:rFonts w:ascii="Times New Roman" w:hAnsi="Times New Roman"/>
          <w:sz w:val="28"/>
          <w:szCs w:val="28"/>
        </w:rPr>
        <w:t xml:space="preserve">Расскажу я вам, друзья, что такое коляда. Судари и сударыни! В слове «коляда» содержится указание на время года. Считают, что слово «коляда» связано с </w:t>
      </w:r>
      <w:proofErr w:type="spellStart"/>
      <w:r w:rsidRPr="00281522">
        <w:rPr>
          <w:rFonts w:ascii="Times New Roman" w:hAnsi="Times New Roman"/>
          <w:sz w:val="28"/>
          <w:szCs w:val="28"/>
          <w:lang w:val="en-US"/>
        </w:rPr>
        <w:t>calendae</w:t>
      </w:r>
      <w:proofErr w:type="spellEnd"/>
      <w:r w:rsidRPr="00281522">
        <w:rPr>
          <w:rFonts w:ascii="Times New Roman" w:hAnsi="Times New Roman"/>
          <w:sz w:val="28"/>
          <w:szCs w:val="28"/>
        </w:rPr>
        <w:t xml:space="preserve">, «календы, первые числа каждого месяца в римском календаре». Отсюда произошло слово «календарь». Календами называли и дни с 14 по 31 декабря. Это объясняет, судари и сударыни, почему вечер 24 декабря и дни до 1 января на Руси называли </w:t>
      </w:r>
      <w:proofErr w:type="spellStart"/>
      <w:r w:rsidRPr="00281522">
        <w:rPr>
          <w:rFonts w:ascii="Times New Roman" w:hAnsi="Times New Roman"/>
          <w:sz w:val="28"/>
          <w:szCs w:val="28"/>
        </w:rPr>
        <w:t>калядницами</w:t>
      </w:r>
      <w:proofErr w:type="spellEnd"/>
      <w:r w:rsidRPr="00281522">
        <w:rPr>
          <w:rFonts w:ascii="Times New Roman" w:hAnsi="Times New Roman"/>
          <w:sz w:val="28"/>
          <w:szCs w:val="28"/>
        </w:rPr>
        <w:t xml:space="preserve">. </w:t>
      </w:r>
      <w:proofErr w:type="gramStart"/>
      <w:r w:rsidRPr="00281522">
        <w:rPr>
          <w:rFonts w:ascii="Times New Roman" w:hAnsi="Times New Roman"/>
          <w:sz w:val="28"/>
          <w:szCs w:val="28"/>
        </w:rPr>
        <w:t>Словом</w:t>
      </w:r>
      <w:proofErr w:type="gramEnd"/>
      <w:r w:rsidRPr="00281522">
        <w:rPr>
          <w:rFonts w:ascii="Times New Roman" w:hAnsi="Times New Roman"/>
          <w:sz w:val="28"/>
          <w:szCs w:val="28"/>
        </w:rPr>
        <w:t xml:space="preserve"> «коляда» нарекли и песни с упоминанием календ, и сам праздник.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sz w:val="28"/>
          <w:szCs w:val="28"/>
        </w:rPr>
        <w:t>Хозяин.</w:t>
      </w:r>
      <w:r w:rsidRPr="00281522">
        <w:rPr>
          <w:rFonts w:ascii="Times New Roman" w:hAnsi="Times New Roman"/>
          <w:sz w:val="28"/>
          <w:szCs w:val="28"/>
        </w:rPr>
        <w:t xml:space="preserve"> Я вам рассказал, что такое коляда. А вы меня, чем порадуете, гости дорогие?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b/>
          <w:i/>
          <w:iCs/>
          <w:sz w:val="28"/>
          <w:szCs w:val="28"/>
        </w:rPr>
      </w:pPr>
      <w:r w:rsidRPr="00281522">
        <w:rPr>
          <w:rFonts w:ascii="Times New Roman" w:hAnsi="Times New Roman"/>
          <w:b/>
          <w:sz w:val="28"/>
          <w:szCs w:val="28"/>
        </w:rPr>
        <w:t xml:space="preserve">Все </w:t>
      </w:r>
      <w:r w:rsidRPr="00281522">
        <w:rPr>
          <w:rFonts w:ascii="Times New Roman" w:hAnsi="Times New Roman"/>
          <w:b/>
          <w:i/>
          <w:iCs/>
          <w:sz w:val="28"/>
          <w:szCs w:val="28"/>
        </w:rPr>
        <w:t>(хором).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spellStart"/>
      <w:r w:rsidRPr="00281522">
        <w:rPr>
          <w:rFonts w:ascii="Times New Roman" w:hAnsi="Times New Roman"/>
          <w:sz w:val="28"/>
          <w:szCs w:val="28"/>
        </w:rPr>
        <w:t>Овсень</w:t>
      </w:r>
      <w:proofErr w:type="spellEnd"/>
      <w:r w:rsidRPr="00281522">
        <w:rPr>
          <w:rFonts w:ascii="Times New Roman" w:hAnsi="Times New Roman"/>
          <w:sz w:val="28"/>
          <w:szCs w:val="28"/>
        </w:rPr>
        <w:t xml:space="preserve">, </w:t>
      </w:r>
      <w:proofErr w:type="spellStart"/>
      <w:r w:rsidRPr="00281522">
        <w:rPr>
          <w:rFonts w:ascii="Times New Roman" w:hAnsi="Times New Roman"/>
          <w:sz w:val="28"/>
          <w:szCs w:val="28"/>
        </w:rPr>
        <w:t>овсень</w:t>
      </w:r>
      <w:proofErr w:type="spellEnd"/>
      <w:r w:rsidRPr="00281522">
        <w:rPr>
          <w:rFonts w:ascii="Times New Roman" w:hAnsi="Times New Roman"/>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Кишки да лепешки,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Свиные ножки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печи-то сидели,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На нас-то глядели.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Уж ты, хозяюшка, подай,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Ты, сударушка, подай!</w:t>
      </w:r>
    </w:p>
    <w:p w:rsidR="00281522" w:rsidRPr="00281522" w:rsidRDefault="00281522" w:rsidP="00281522">
      <w:pPr>
        <w:shd w:val="clear" w:color="auto" w:fill="FFFFFF"/>
        <w:spacing w:after="0" w:line="240" w:lineRule="auto"/>
        <w:ind w:firstLine="709"/>
        <w:jc w:val="both"/>
        <w:rPr>
          <w:rFonts w:ascii="Times New Roman" w:hAnsi="Times New Roman"/>
          <w:b/>
          <w:sz w:val="28"/>
          <w:szCs w:val="28"/>
        </w:rPr>
      </w:pPr>
      <w:r w:rsidRPr="00281522">
        <w:rPr>
          <w:rFonts w:ascii="Times New Roman" w:hAnsi="Times New Roman"/>
          <w:b/>
          <w:sz w:val="28"/>
          <w:szCs w:val="28"/>
        </w:rPr>
        <w:t>9-й ряженый.</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spellStart"/>
      <w:r w:rsidRPr="00281522">
        <w:rPr>
          <w:rFonts w:ascii="Times New Roman" w:hAnsi="Times New Roman"/>
          <w:sz w:val="28"/>
          <w:szCs w:val="28"/>
        </w:rPr>
        <w:t>Овсень</w:t>
      </w:r>
      <w:proofErr w:type="spellEnd"/>
      <w:r w:rsidRPr="00281522">
        <w:rPr>
          <w:rFonts w:ascii="Times New Roman" w:hAnsi="Times New Roman"/>
          <w:sz w:val="28"/>
          <w:szCs w:val="28"/>
        </w:rPr>
        <w:t xml:space="preserve">, </w:t>
      </w:r>
      <w:proofErr w:type="spellStart"/>
      <w:r w:rsidRPr="00281522">
        <w:rPr>
          <w:rFonts w:ascii="Times New Roman" w:hAnsi="Times New Roman"/>
          <w:sz w:val="28"/>
          <w:szCs w:val="28"/>
        </w:rPr>
        <w:t>овсень</w:t>
      </w:r>
      <w:proofErr w:type="spellEnd"/>
      <w:r w:rsidRPr="00281522">
        <w:rPr>
          <w:rFonts w:ascii="Times New Roman" w:hAnsi="Times New Roman"/>
          <w:sz w:val="28"/>
          <w:szCs w:val="28"/>
        </w:rPr>
        <w:t xml:space="preserve">, давай блин совсем!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Подавай, не ломай, буде сын Николай!</w:t>
      </w:r>
    </w:p>
    <w:p w:rsidR="00281522" w:rsidRPr="00281522" w:rsidRDefault="00281522" w:rsidP="00281522">
      <w:pPr>
        <w:shd w:val="clear" w:color="auto" w:fill="FFFFFF"/>
        <w:spacing w:after="0" w:line="240" w:lineRule="auto"/>
        <w:ind w:firstLine="709"/>
        <w:jc w:val="both"/>
        <w:rPr>
          <w:rFonts w:ascii="Times New Roman" w:hAnsi="Times New Roman"/>
          <w:b/>
          <w:sz w:val="28"/>
          <w:szCs w:val="28"/>
        </w:rPr>
      </w:pPr>
      <w:r w:rsidRPr="00281522">
        <w:rPr>
          <w:rFonts w:ascii="Times New Roman" w:hAnsi="Times New Roman"/>
          <w:b/>
          <w:sz w:val="28"/>
          <w:szCs w:val="28"/>
        </w:rPr>
        <w:t>10-й ряженый.</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Отломи немножко, будет </w:t>
      </w:r>
      <w:proofErr w:type="spellStart"/>
      <w:r w:rsidRPr="00281522">
        <w:rPr>
          <w:rFonts w:ascii="Times New Roman" w:hAnsi="Times New Roman"/>
          <w:sz w:val="28"/>
          <w:szCs w:val="28"/>
        </w:rPr>
        <w:t>Ермошка</w:t>
      </w:r>
      <w:proofErr w:type="spellEnd"/>
      <w:r w:rsidRPr="00281522">
        <w:rPr>
          <w:rFonts w:ascii="Times New Roman" w:hAnsi="Times New Roman"/>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Отломи горбушку, будет Андрюшка!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Не подашь коляду, я корову уведу!</w:t>
      </w:r>
    </w:p>
    <w:p w:rsidR="00281522" w:rsidRPr="00281522" w:rsidRDefault="00281522" w:rsidP="00281522">
      <w:pPr>
        <w:shd w:val="clear" w:color="auto" w:fill="FFFFFF"/>
        <w:spacing w:after="0" w:line="240" w:lineRule="auto"/>
        <w:ind w:firstLine="709"/>
        <w:jc w:val="both"/>
        <w:rPr>
          <w:rFonts w:ascii="Times New Roman" w:hAnsi="Times New Roman"/>
          <w:b/>
          <w:i/>
          <w:sz w:val="28"/>
          <w:szCs w:val="28"/>
        </w:rPr>
      </w:pPr>
      <w:r w:rsidRPr="00281522">
        <w:rPr>
          <w:rFonts w:ascii="Times New Roman" w:hAnsi="Times New Roman"/>
          <w:b/>
          <w:i/>
          <w:sz w:val="28"/>
          <w:szCs w:val="28"/>
        </w:rPr>
        <w:t xml:space="preserve">Хозяин бросает в мешок </w:t>
      </w:r>
      <w:proofErr w:type="spellStart"/>
      <w:r w:rsidRPr="00281522">
        <w:rPr>
          <w:rFonts w:ascii="Times New Roman" w:hAnsi="Times New Roman"/>
          <w:b/>
          <w:i/>
          <w:sz w:val="28"/>
          <w:szCs w:val="28"/>
        </w:rPr>
        <w:t>колядовщикам</w:t>
      </w:r>
      <w:proofErr w:type="spellEnd"/>
      <w:r w:rsidRPr="00281522">
        <w:rPr>
          <w:rFonts w:ascii="Times New Roman" w:hAnsi="Times New Roman"/>
          <w:b/>
          <w:i/>
          <w:sz w:val="28"/>
          <w:szCs w:val="28"/>
        </w:rPr>
        <w:t xml:space="preserve"> гостинцы.</w:t>
      </w:r>
    </w:p>
    <w:p w:rsidR="00281522" w:rsidRPr="00281522" w:rsidRDefault="00281522" w:rsidP="00281522">
      <w:pPr>
        <w:shd w:val="clear" w:color="auto" w:fill="FFFFFF"/>
        <w:spacing w:after="0" w:line="240" w:lineRule="auto"/>
        <w:ind w:firstLine="709"/>
        <w:jc w:val="both"/>
        <w:rPr>
          <w:rFonts w:ascii="Times New Roman" w:hAnsi="Times New Roman"/>
          <w:b/>
          <w:sz w:val="28"/>
          <w:szCs w:val="28"/>
        </w:rPr>
      </w:pPr>
      <w:r w:rsidRPr="00281522">
        <w:rPr>
          <w:rFonts w:ascii="Times New Roman" w:hAnsi="Times New Roman"/>
          <w:b/>
          <w:sz w:val="28"/>
          <w:szCs w:val="28"/>
        </w:rPr>
        <w:t>Все.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Сто бы тебе коров,</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Полтораста быков!</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По ведру бы тебе доили,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Все сметаною!</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На реку-то бы ходили,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Все наигрывали!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sz w:val="28"/>
          <w:szCs w:val="28"/>
        </w:rPr>
        <w:t>9-й ряженый.</w:t>
      </w:r>
      <w:r w:rsidRPr="00281522">
        <w:rPr>
          <w:rFonts w:ascii="Times New Roman" w:hAnsi="Times New Roman"/>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Спасибо, добрый хозяин!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Подал пирога - в поле хлеба сполна.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Спасибо, хозяюшка!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Тебе в квашне гуща,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А на столе куча!</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i/>
          <w:spacing w:val="-3"/>
          <w:w w:val="102"/>
          <w:sz w:val="28"/>
          <w:szCs w:val="28"/>
        </w:rPr>
      </w:pPr>
      <w:r w:rsidRPr="00281522">
        <w:rPr>
          <w:rFonts w:ascii="Times New Roman" w:hAnsi="Times New Roman"/>
          <w:b/>
          <w:sz w:val="28"/>
          <w:szCs w:val="28"/>
        </w:rPr>
        <w:t>10-й ряженый.</w:t>
      </w:r>
      <w:r w:rsidRPr="00281522">
        <w:rPr>
          <w:rFonts w:ascii="Times New Roman" w:hAnsi="Times New Roman"/>
          <w:sz w:val="28"/>
          <w:szCs w:val="28"/>
        </w:rPr>
        <w:t xml:space="preserve"> С праздником вас, с Рождеством Христовым.</w:t>
      </w:r>
      <w:r w:rsidRPr="00281522">
        <w:rPr>
          <w:rFonts w:ascii="Times New Roman" w:hAnsi="Times New Roman"/>
          <w:i/>
          <w:spacing w:val="-3"/>
          <w:w w:val="102"/>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b/>
          <w:sz w:val="28"/>
          <w:szCs w:val="28"/>
        </w:rPr>
      </w:pPr>
      <w:r w:rsidRPr="00281522">
        <w:rPr>
          <w:rFonts w:ascii="Times New Roman" w:hAnsi="Times New Roman"/>
          <w:b/>
          <w:sz w:val="28"/>
          <w:szCs w:val="28"/>
        </w:rPr>
        <w:t>Все.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Чтобы здоровы вы были,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Много лет прожили.</w:t>
      </w:r>
    </w:p>
    <w:p w:rsidR="00281522" w:rsidRPr="00281522" w:rsidRDefault="00281522" w:rsidP="00281522">
      <w:pPr>
        <w:shd w:val="clear" w:color="auto" w:fill="FFFFFF"/>
        <w:spacing w:after="0" w:line="240" w:lineRule="auto"/>
        <w:ind w:firstLine="709"/>
        <w:jc w:val="both"/>
        <w:rPr>
          <w:rFonts w:ascii="Times New Roman" w:hAnsi="Times New Roman"/>
          <w:b/>
          <w:i/>
          <w:spacing w:val="11"/>
          <w:sz w:val="28"/>
          <w:szCs w:val="28"/>
        </w:rPr>
      </w:pPr>
      <w:r w:rsidRPr="00281522">
        <w:rPr>
          <w:rFonts w:ascii="Times New Roman" w:hAnsi="Times New Roman"/>
          <w:b/>
          <w:i/>
          <w:spacing w:val="11"/>
          <w:sz w:val="28"/>
          <w:szCs w:val="28"/>
        </w:rPr>
        <w:t>(Уходят и садятся)</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Ребята, уважаемые гости, а какие колядки проговаривали ваши бабушки в детстве в Рождество?</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(Из воспоминаний родителей)</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У доброго мужика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Родилась рожь хороша,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Колоском густа,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Соломкой пуста!</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Коляда, коляда,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Накануне Рождества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Везде поспевай,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С Новым годом поздравляй!</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spacing w:val="-4"/>
          <w:w w:val="112"/>
          <w:sz w:val="28"/>
          <w:szCs w:val="28"/>
        </w:rPr>
      </w:pPr>
      <w:r w:rsidRPr="00281522">
        <w:rPr>
          <w:rFonts w:ascii="Times New Roman" w:hAnsi="Times New Roman"/>
          <w:i/>
          <w:spacing w:val="-4"/>
          <w:w w:val="112"/>
          <w:sz w:val="28"/>
          <w:szCs w:val="28"/>
        </w:rPr>
        <w:t xml:space="preserve">Сеем-веем, </w:t>
      </w:r>
      <w:proofErr w:type="spellStart"/>
      <w:r w:rsidRPr="00281522">
        <w:rPr>
          <w:rFonts w:ascii="Times New Roman" w:hAnsi="Times New Roman"/>
          <w:i/>
          <w:spacing w:val="-4"/>
          <w:w w:val="112"/>
          <w:sz w:val="28"/>
          <w:szCs w:val="28"/>
        </w:rPr>
        <w:t>посеваем</w:t>
      </w:r>
      <w:proofErr w:type="spellEnd"/>
      <w:r w:rsidRPr="00281522">
        <w:rPr>
          <w:rFonts w:ascii="Times New Roman" w:hAnsi="Times New Roman"/>
          <w:i/>
          <w:spacing w:val="-4"/>
          <w:w w:val="112"/>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i/>
          <w:spacing w:val="-5"/>
          <w:w w:val="112"/>
          <w:sz w:val="28"/>
          <w:szCs w:val="28"/>
        </w:rPr>
      </w:pPr>
      <w:r w:rsidRPr="00281522">
        <w:rPr>
          <w:rFonts w:ascii="Times New Roman" w:hAnsi="Times New Roman"/>
          <w:i/>
          <w:spacing w:val="-5"/>
          <w:w w:val="112"/>
          <w:sz w:val="28"/>
          <w:szCs w:val="28"/>
        </w:rPr>
        <w:t xml:space="preserve">С Новым годом поздравляем! </w:t>
      </w:r>
    </w:p>
    <w:p w:rsidR="00281522" w:rsidRPr="00281522" w:rsidRDefault="00281522" w:rsidP="00281522">
      <w:pPr>
        <w:shd w:val="clear" w:color="auto" w:fill="FFFFFF"/>
        <w:spacing w:after="0" w:line="240" w:lineRule="auto"/>
        <w:ind w:firstLine="709"/>
        <w:jc w:val="both"/>
        <w:rPr>
          <w:rFonts w:ascii="Times New Roman" w:hAnsi="Times New Roman"/>
          <w:i/>
          <w:spacing w:val="-4"/>
          <w:w w:val="112"/>
          <w:sz w:val="28"/>
          <w:szCs w:val="28"/>
        </w:rPr>
      </w:pPr>
      <w:r w:rsidRPr="00281522">
        <w:rPr>
          <w:rFonts w:ascii="Times New Roman" w:hAnsi="Times New Roman"/>
          <w:i/>
          <w:spacing w:val="-4"/>
          <w:w w:val="112"/>
          <w:sz w:val="28"/>
          <w:szCs w:val="28"/>
        </w:rPr>
        <w:t xml:space="preserve">Богатые мужички, </w:t>
      </w:r>
    </w:p>
    <w:p w:rsidR="00281522" w:rsidRPr="00281522" w:rsidRDefault="00281522" w:rsidP="00281522">
      <w:pPr>
        <w:shd w:val="clear" w:color="auto" w:fill="FFFFFF"/>
        <w:spacing w:after="0" w:line="240" w:lineRule="auto"/>
        <w:ind w:firstLine="709"/>
        <w:jc w:val="both"/>
        <w:rPr>
          <w:rFonts w:ascii="Times New Roman" w:hAnsi="Times New Roman"/>
          <w:i/>
          <w:spacing w:val="-4"/>
          <w:w w:val="112"/>
          <w:sz w:val="28"/>
          <w:szCs w:val="28"/>
        </w:rPr>
      </w:pPr>
      <w:r w:rsidRPr="00281522">
        <w:rPr>
          <w:rFonts w:ascii="Times New Roman" w:hAnsi="Times New Roman"/>
          <w:i/>
          <w:spacing w:val="-4"/>
          <w:w w:val="112"/>
          <w:sz w:val="28"/>
          <w:szCs w:val="28"/>
        </w:rPr>
        <w:t xml:space="preserve">Открывайте сундучки, </w:t>
      </w:r>
    </w:p>
    <w:p w:rsidR="00281522" w:rsidRPr="00281522" w:rsidRDefault="00281522" w:rsidP="00281522">
      <w:pPr>
        <w:shd w:val="clear" w:color="auto" w:fill="FFFFFF"/>
        <w:spacing w:after="0" w:line="240" w:lineRule="auto"/>
        <w:ind w:firstLine="709"/>
        <w:jc w:val="both"/>
        <w:rPr>
          <w:rFonts w:ascii="Times New Roman" w:hAnsi="Times New Roman"/>
          <w:i/>
          <w:spacing w:val="-4"/>
          <w:w w:val="112"/>
          <w:sz w:val="28"/>
          <w:szCs w:val="28"/>
        </w:rPr>
      </w:pPr>
      <w:r w:rsidRPr="00281522">
        <w:rPr>
          <w:rFonts w:ascii="Times New Roman" w:hAnsi="Times New Roman"/>
          <w:i/>
          <w:spacing w:val="-4"/>
          <w:w w:val="112"/>
          <w:sz w:val="28"/>
          <w:szCs w:val="28"/>
        </w:rPr>
        <w:t xml:space="preserve">Открывайте сундучки, </w:t>
      </w:r>
    </w:p>
    <w:p w:rsidR="00281522" w:rsidRPr="00281522" w:rsidRDefault="00281522" w:rsidP="00281522">
      <w:pPr>
        <w:shd w:val="clear" w:color="auto" w:fill="FFFFFF"/>
        <w:spacing w:after="0" w:line="240" w:lineRule="auto"/>
        <w:ind w:firstLine="709"/>
        <w:jc w:val="both"/>
        <w:rPr>
          <w:rFonts w:ascii="Times New Roman" w:hAnsi="Times New Roman"/>
          <w:i/>
          <w:w w:val="112"/>
          <w:sz w:val="28"/>
          <w:szCs w:val="28"/>
        </w:rPr>
      </w:pPr>
      <w:r w:rsidRPr="00281522">
        <w:rPr>
          <w:rFonts w:ascii="Times New Roman" w:hAnsi="Times New Roman"/>
          <w:i/>
          <w:w w:val="112"/>
          <w:sz w:val="28"/>
          <w:szCs w:val="28"/>
        </w:rPr>
        <w:t>Подавайте пятачки —</w:t>
      </w:r>
    </w:p>
    <w:p w:rsidR="00281522" w:rsidRPr="00281522" w:rsidRDefault="00281522" w:rsidP="00281522">
      <w:pPr>
        <w:shd w:val="clear" w:color="auto" w:fill="FFFFFF"/>
        <w:spacing w:after="0" w:line="240" w:lineRule="auto"/>
        <w:ind w:firstLine="709"/>
        <w:jc w:val="both"/>
        <w:rPr>
          <w:rFonts w:ascii="Times New Roman" w:hAnsi="Times New Roman"/>
          <w:i/>
          <w:spacing w:val="-3"/>
          <w:w w:val="112"/>
          <w:sz w:val="28"/>
          <w:szCs w:val="28"/>
        </w:rPr>
      </w:pPr>
      <w:r w:rsidRPr="00281522">
        <w:rPr>
          <w:rFonts w:ascii="Times New Roman" w:hAnsi="Times New Roman"/>
          <w:i/>
          <w:spacing w:val="-3"/>
          <w:w w:val="112"/>
          <w:sz w:val="28"/>
          <w:szCs w:val="28"/>
        </w:rPr>
        <w:t xml:space="preserve">Нам на орешки, </w:t>
      </w:r>
    </w:p>
    <w:p w:rsidR="00281522" w:rsidRPr="00281522" w:rsidRDefault="00281522" w:rsidP="00281522">
      <w:pPr>
        <w:shd w:val="clear" w:color="auto" w:fill="FFFFFF"/>
        <w:spacing w:after="0" w:line="240" w:lineRule="auto"/>
        <w:ind w:firstLine="709"/>
        <w:jc w:val="both"/>
        <w:rPr>
          <w:rFonts w:ascii="Times New Roman" w:hAnsi="Times New Roman"/>
          <w:i/>
          <w:spacing w:val="-6"/>
          <w:w w:val="112"/>
          <w:sz w:val="28"/>
          <w:szCs w:val="28"/>
        </w:rPr>
      </w:pPr>
      <w:r w:rsidRPr="00281522">
        <w:rPr>
          <w:rFonts w:ascii="Times New Roman" w:hAnsi="Times New Roman"/>
          <w:i/>
          <w:spacing w:val="-6"/>
          <w:w w:val="112"/>
          <w:sz w:val="28"/>
          <w:szCs w:val="28"/>
        </w:rPr>
        <w:t xml:space="preserve">Вам для </w:t>
      </w:r>
      <w:proofErr w:type="spellStart"/>
      <w:r w:rsidRPr="00281522">
        <w:rPr>
          <w:rFonts w:ascii="Times New Roman" w:hAnsi="Times New Roman"/>
          <w:i/>
          <w:spacing w:val="-6"/>
          <w:w w:val="112"/>
          <w:sz w:val="28"/>
          <w:szCs w:val="28"/>
        </w:rPr>
        <w:t>потешки</w:t>
      </w:r>
      <w:proofErr w:type="spellEnd"/>
      <w:r w:rsidRPr="00281522">
        <w:rPr>
          <w:rFonts w:ascii="Times New Roman" w:hAnsi="Times New Roman"/>
          <w:i/>
          <w:spacing w:val="-6"/>
          <w:w w:val="112"/>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Сеем, сеем, </w:t>
      </w:r>
      <w:proofErr w:type="spellStart"/>
      <w:r w:rsidRPr="00281522">
        <w:rPr>
          <w:rFonts w:ascii="Times New Roman" w:hAnsi="Times New Roman"/>
          <w:i/>
          <w:sz w:val="28"/>
          <w:szCs w:val="28"/>
        </w:rPr>
        <w:t>посеваем</w:t>
      </w:r>
      <w:proofErr w:type="spellEnd"/>
      <w:r w:rsidRPr="00281522">
        <w:rPr>
          <w:rFonts w:ascii="Times New Roman" w:hAnsi="Times New Roman"/>
          <w:i/>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С Новым годом поздравляем!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proofErr w:type="spellStart"/>
      <w:r w:rsidRPr="00281522">
        <w:rPr>
          <w:rFonts w:ascii="Times New Roman" w:hAnsi="Times New Roman"/>
          <w:i/>
          <w:sz w:val="28"/>
          <w:szCs w:val="28"/>
        </w:rPr>
        <w:t>Щедрик</w:t>
      </w:r>
      <w:proofErr w:type="spellEnd"/>
      <w:r w:rsidRPr="00281522">
        <w:rPr>
          <w:rFonts w:ascii="Times New Roman" w:hAnsi="Times New Roman"/>
          <w:i/>
          <w:sz w:val="28"/>
          <w:szCs w:val="28"/>
        </w:rPr>
        <w:t xml:space="preserve">, </w:t>
      </w:r>
      <w:proofErr w:type="spellStart"/>
      <w:r w:rsidRPr="00281522">
        <w:rPr>
          <w:rFonts w:ascii="Times New Roman" w:hAnsi="Times New Roman"/>
          <w:i/>
          <w:sz w:val="28"/>
          <w:szCs w:val="28"/>
        </w:rPr>
        <w:t>щедрик</w:t>
      </w:r>
      <w:proofErr w:type="spellEnd"/>
      <w:r w:rsidRPr="00281522">
        <w:rPr>
          <w:rFonts w:ascii="Times New Roman" w:hAnsi="Times New Roman"/>
          <w:i/>
          <w:sz w:val="28"/>
          <w:szCs w:val="28"/>
        </w:rPr>
        <w:t xml:space="preserve">! Дай вареник!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Чтобы не было мало,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Дай кусочек сала.</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Мы, младые </w:t>
      </w:r>
      <w:proofErr w:type="spellStart"/>
      <w:r w:rsidRPr="00281522">
        <w:rPr>
          <w:rFonts w:ascii="Times New Roman" w:hAnsi="Times New Roman"/>
          <w:i/>
          <w:sz w:val="28"/>
          <w:szCs w:val="28"/>
        </w:rPr>
        <w:t>колядовщики</w:t>
      </w:r>
      <w:proofErr w:type="spellEnd"/>
      <w:r w:rsidRPr="00281522">
        <w:rPr>
          <w:rFonts w:ascii="Times New Roman" w:hAnsi="Times New Roman"/>
          <w:i/>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Забежали на широкий двор.</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Пришли прославлять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Хозяев величать!</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sz w:val="28"/>
          <w:szCs w:val="28"/>
        </w:rPr>
        <w:t xml:space="preserve">- </w:t>
      </w:r>
      <w:r w:rsidRPr="00281522">
        <w:rPr>
          <w:rFonts w:ascii="Times New Roman" w:hAnsi="Times New Roman"/>
          <w:bCs/>
          <w:sz w:val="28"/>
          <w:szCs w:val="28"/>
        </w:rPr>
        <w:t>Вот так</w:t>
      </w:r>
      <w:r w:rsidRPr="00281522">
        <w:rPr>
          <w:rFonts w:ascii="Times New Roman" w:hAnsi="Times New Roman"/>
          <w:b/>
          <w:bCs/>
          <w:sz w:val="28"/>
          <w:szCs w:val="28"/>
        </w:rPr>
        <w:t xml:space="preserve"> </w:t>
      </w:r>
      <w:r w:rsidRPr="00281522">
        <w:rPr>
          <w:rFonts w:ascii="Times New Roman" w:hAnsi="Times New Roman"/>
          <w:sz w:val="28"/>
          <w:szCs w:val="28"/>
        </w:rPr>
        <w:t xml:space="preserve">славили хозяев, а затем просили угощение. Рождество празднуем мы и в наши дни. Хозяева тоже ждут-ожидают, к кому зайдут </w:t>
      </w:r>
      <w:proofErr w:type="spellStart"/>
      <w:r w:rsidRPr="00281522">
        <w:rPr>
          <w:rFonts w:ascii="Times New Roman" w:hAnsi="Times New Roman"/>
          <w:sz w:val="28"/>
          <w:szCs w:val="28"/>
        </w:rPr>
        <w:t>колядовщики</w:t>
      </w:r>
      <w:proofErr w:type="spellEnd"/>
      <w:r w:rsidRPr="00281522">
        <w:rPr>
          <w:rFonts w:ascii="Times New Roman" w:hAnsi="Times New Roman"/>
          <w:sz w:val="28"/>
          <w:szCs w:val="28"/>
        </w:rPr>
        <w:t xml:space="preserve">. Ведь это добрая примета, значит, в новом году этот двор удачлив будет. А еще есть обычай - коли хозяева ждут </w:t>
      </w:r>
      <w:proofErr w:type="spellStart"/>
      <w:r w:rsidRPr="00281522">
        <w:rPr>
          <w:rFonts w:ascii="Times New Roman" w:hAnsi="Times New Roman"/>
          <w:sz w:val="28"/>
          <w:szCs w:val="28"/>
        </w:rPr>
        <w:t>колядовщиков</w:t>
      </w:r>
      <w:proofErr w:type="spellEnd"/>
      <w:r w:rsidRPr="00281522">
        <w:rPr>
          <w:rFonts w:ascii="Times New Roman" w:hAnsi="Times New Roman"/>
          <w:sz w:val="28"/>
          <w:szCs w:val="28"/>
        </w:rPr>
        <w:t>, они выставляют на окно зажженную свечу. Вот откуда идет выражение «зайти на огонек». Молодежь бежала в такие избы песни петь да гостинец просить. В каждом дому давали ряженым пироги, пряники, мелкие монеты, теплые варежки-меховушки.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ab/>
      </w:r>
    </w:p>
    <w:p w:rsidR="00281522" w:rsidRPr="00281522" w:rsidRDefault="00281522" w:rsidP="00281522">
      <w:pPr>
        <w:shd w:val="clear" w:color="auto" w:fill="FFFFFF"/>
        <w:spacing w:after="0" w:line="240" w:lineRule="auto"/>
        <w:ind w:firstLine="709"/>
        <w:jc w:val="both"/>
        <w:rPr>
          <w:rFonts w:ascii="Times New Roman" w:hAnsi="Times New Roman"/>
          <w:b/>
          <w:bCs/>
          <w:i/>
          <w:iCs/>
          <w:sz w:val="28"/>
          <w:szCs w:val="28"/>
        </w:rPr>
      </w:pPr>
      <w:r w:rsidRPr="00281522">
        <w:rPr>
          <w:rFonts w:ascii="Times New Roman" w:hAnsi="Times New Roman"/>
          <w:b/>
          <w:bCs/>
          <w:i/>
          <w:iCs/>
          <w:sz w:val="28"/>
          <w:szCs w:val="28"/>
        </w:rPr>
        <w:t xml:space="preserve">После такого шумного, веселого обхода всех домов </w:t>
      </w:r>
      <w:proofErr w:type="spellStart"/>
      <w:r w:rsidRPr="00281522">
        <w:rPr>
          <w:rFonts w:ascii="Times New Roman" w:hAnsi="Times New Roman"/>
          <w:b/>
          <w:bCs/>
          <w:i/>
          <w:iCs/>
          <w:sz w:val="28"/>
          <w:szCs w:val="28"/>
        </w:rPr>
        <w:t>колядовщики</w:t>
      </w:r>
      <w:proofErr w:type="spellEnd"/>
      <w:r w:rsidRPr="00281522">
        <w:rPr>
          <w:rFonts w:ascii="Times New Roman" w:hAnsi="Times New Roman"/>
          <w:b/>
          <w:bCs/>
          <w:i/>
          <w:iCs/>
          <w:sz w:val="28"/>
          <w:szCs w:val="28"/>
        </w:rPr>
        <w:t xml:space="preserve"> собирались в избе, где устраивали посиделки, съедали все угощения, а потом пели песни и частушки.</w:t>
      </w:r>
    </w:p>
    <w:p w:rsidR="00281522" w:rsidRPr="00281522" w:rsidRDefault="00281522" w:rsidP="00281522">
      <w:pPr>
        <w:shd w:val="clear" w:color="auto" w:fill="FFFFFF"/>
        <w:spacing w:after="0" w:line="240" w:lineRule="auto"/>
        <w:ind w:firstLine="709"/>
        <w:jc w:val="both"/>
        <w:rPr>
          <w:rFonts w:ascii="Times New Roman" w:hAnsi="Times New Roman"/>
          <w:b/>
          <w:b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b/>
          <w:b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b/>
          <w:bCs/>
          <w:sz w:val="28"/>
          <w:szCs w:val="28"/>
        </w:rPr>
      </w:pPr>
      <w:r w:rsidRPr="00281522">
        <w:rPr>
          <w:rFonts w:ascii="Times New Roman" w:hAnsi="Times New Roman"/>
          <w:b/>
          <w:bCs/>
          <w:sz w:val="28"/>
          <w:szCs w:val="28"/>
        </w:rPr>
        <w:t>Физкультминутка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sz w:val="28"/>
          <w:szCs w:val="28"/>
        </w:rPr>
        <w:t>-</w:t>
      </w:r>
      <w:r w:rsidRPr="00281522">
        <w:rPr>
          <w:rFonts w:ascii="Times New Roman" w:hAnsi="Times New Roman"/>
          <w:sz w:val="28"/>
          <w:szCs w:val="28"/>
        </w:rPr>
        <w:t xml:space="preserve"> Тихо встаньте, улыбнитесь, Все в </w:t>
      </w:r>
      <w:proofErr w:type="gramStart"/>
      <w:r w:rsidRPr="00281522">
        <w:rPr>
          <w:rFonts w:ascii="Times New Roman" w:hAnsi="Times New Roman"/>
          <w:sz w:val="28"/>
          <w:szCs w:val="28"/>
        </w:rPr>
        <w:t>ряженных  превратитесь</w:t>
      </w:r>
      <w:proofErr w:type="gramEnd"/>
      <w:r w:rsidRPr="00281522">
        <w:rPr>
          <w:rFonts w:ascii="Times New Roman" w:hAnsi="Times New Roman"/>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(Дети напевают коляду и играют на старинных инструментах.)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Коляда-</w:t>
      </w:r>
      <w:proofErr w:type="spellStart"/>
      <w:r w:rsidRPr="00281522">
        <w:rPr>
          <w:rFonts w:ascii="Times New Roman" w:hAnsi="Times New Roman"/>
          <w:i/>
          <w:iCs/>
          <w:sz w:val="28"/>
          <w:szCs w:val="28"/>
        </w:rPr>
        <w:t>моляда</w:t>
      </w:r>
      <w:proofErr w:type="spellEnd"/>
      <w:r w:rsidRPr="00281522">
        <w:rPr>
          <w:rFonts w:ascii="Times New Roman" w:hAnsi="Times New Roman"/>
          <w:i/>
          <w:iCs/>
          <w:sz w:val="28"/>
          <w:szCs w:val="28"/>
        </w:rPr>
        <w:t>, золотая борода</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Позолоченный </w:t>
      </w:r>
      <w:proofErr w:type="spellStart"/>
      <w:r w:rsidRPr="00281522">
        <w:rPr>
          <w:rFonts w:ascii="Times New Roman" w:hAnsi="Times New Roman"/>
          <w:i/>
          <w:iCs/>
          <w:sz w:val="28"/>
          <w:szCs w:val="28"/>
        </w:rPr>
        <w:t>усок</w:t>
      </w:r>
      <w:proofErr w:type="spellEnd"/>
      <w:r w:rsidRPr="00281522">
        <w:rPr>
          <w:rFonts w:ascii="Times New Roman" w:hAnsi="Times New Roman"/>
          <w:i/>
          <w:iCs/>
          <w:sz w:val="28"/>
          <w:szCs w:val="28"/>
        </w:rPr>
        <w:t>, по рублю волосок!</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Подай, тетушка, подай матушка!</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На тарелочке, да на блюдечке!</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(Говорком)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Не отдашь пирожок,</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Мы корову за рожок,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Свинку за щетинку,</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Быка за </w:t>
      </w:r>
      <w:proofErr w:type="spellStart"/>
      <w:r w:rsidRPr="00281522">
        <w:rPr>
          <w:rFonts w:ascii="Times New Roman" w:hAnsi="Times New Roman"/>
          <w:i/>
          <w:iCs/>
          <w:sz w:val="28"/>
          <w:szCs w:val="28"/>
        </w:rPr>
        <w:t>хребтинку</w:t>
      </w:r>
      <w:proofErr w:type="spellEnd"/>
      <w:r w:rsidRPr="00281522">
        <w:rPr>
          <w:rFonts w:ascii="Times New Roman" w:hAnsi="Times New Roman"/>
          <w:i/>
          <w:iCs/>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(Поют)</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Коляда-</w:t>
      </w:r>
      <w:proofErr w:type="spellStart"/>
      <w:r w:rsidRPr="00281522">
        <w:rPr>
          <w:rFonts w:ascii="Times New Roman" w:hAnsi="Times New Roman"/>
          <w:i/>
          <w:iCs/>
          <w:sz w:val="28"/>
          <w:szCs w:val="28"/>
        </w:rPr>
        <w:t>моляда</w:t>
      </w:r>
      <w:proofErr w:type="spellEnd"/>
      <w:r w:rsidRPr="00281522">
        <w:rPr>
          <w:rFonts w:ascii="Times New Roman" w:hAnsi="Times New Roman"/>
          <w:i/>
          <w:iCs/>
          <w:sz w:val="28"/>
          <w:szCs w:val="28"/>
        </w:rPr>
        <w:t>, золотая борода!</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Ой, коляда – </w:t>
      </w:r>
      <w:proofErr w:type="spellStart"/>
      <w:r w:rsidRPr="00281522">
        <w:rPr>
          <w:rFonts w:ascii="Times New Roman" w:hAnsi="Times New Roman"/>
          <w:i/>
          <w:iCs/>
          <w:sz w:val="28"/>
          <w:szCs w:val="28"/>
        </w:rPr>
        <w:t>моледа</w:t>
      </w:r>
      <w:proofErr w:type="spellEnd"/>
      <w:r w:rsidRPr="00281522">
        <w:rPr>
          <w:rFonts w:ascii="Times New Roman" w:hAnsi="Times New Roman"/>
          <w:i/>
          <w:iCs/>
          <w:sz w:val="28"/>
          <w:szCs w:val="28"/>
        </w:rPr>
        <w:t xml:space="preserve">, </w:t>
      </w:r>
      <w:proofErr w:type="spellStart"/>
      <w:r w:rsidRPr="00281522">
        <w:rPr>
          <w:rFonts w:ascii="Times New Roman" w:hAnsi="Times New Roman"/>
          <w:i/>
          <w:iCs/>
          <w:sz w:val="28"/>
          <w:szCs w:val="28"/>
        </w:rPr>
        <w:t>колядица</w:t>
      </w:r>
      <w:proofErr w:type="spellEnd"/>
      <w:r w:rsidRPr="00281522">
        <w:rPr>
          <w:rFonts w:ascii="Times New Roman" w:hAnsi="Times New Roman"/>
          <w:i/>
          <w:iCs/>
          <w:sz w:val="28"/>
          <w:szCs w:val="28"/>
        </w:rPr>
        <w:t xml:space="preserve"> моя!</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(Выходят и берут инструменты)</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При царе да при Горохе</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Озорные скоморохи</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По дороге в балаган</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 xml:space="preserve">Потеряли барабан –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Бубен потеряли</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В ложки ударяли</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Ой, жги-говори</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Заиграли ложкари!</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sz w:val="28"/>
          <w:szCs w:val="28"/>
        </w:rPr>
      </w:pPr>
      <w:r w:rsidRPr="00281522">
        <w:rPr>
          <w:rFonts w:ascii="Times New Roman" w:hAnsi="Times New Roman"/>
          <w:sz w:val="28"/>
          <w:szCs w:val="28"/>
        </w:rPr>
        <w:t>- Настали святки. То—то радость!</w:t>
      </w:r>
    </w:p>
    <w:p w:rsidR="00281522" w:rsidRPr="00281522" w:rsidRDefault="00281522" w:rsidP="00281522">
      <w:pPr>
        <w:shd w:val="clear" w:color="auto" w:fill="FFFFFF"/>
        <w:tabs>
          <w:tab w:val="left" w:pos="528"/>
        </w:tabs>
        <w:spacing w:after="0" w:line="240" w:lineRule="auto"/>
        <w:ind w:firstLine="709"/>
        <w:jc w:val="both"/>
        <w:rPr>
          <w:rFonts w:ascii="Times New Roman" w:hAnsi="Times New Roman"/>
          <w:b/>
          <w:bCs/>
          <w:i/>
          <w:iCs/>
          <w:sz w:val="28"/>
          <w:szCs w:val="28"/>
        </w:rPr>
      </w:pPr>
      <w:r w:rsidRPr="00281522">
        <w:rPr>
          <w:rFonts w:ascii="Times New Roman" w:hAnsi="Times New Roman"/>
          <w:w w:val="102"/>
          <w:sz w:val="28"/>
          <w:szCs w:val="28"/>
        </w:rPr>
        <w:lastRenderedPageBreak/>
        <w:t xml:space="preserve">  </w:t>
      </w:r>
      <w:r w:rsidRPr="00281522">
        <w:rPr>
          <w:rFonts w:ascii="Times New Roman" w:hAnsi="Times New Roman"/>
          <w:b/>
          <w:bCs/>
          <w:i/>
          <w:iCs/>
          <w:sz w:val="28"/>
          <w:szCs w:val="28"/>
        </w:rPr>
        <w:t>Гадает ветреная младость…</w:t>
      </w:r>
    </w:p>
    <w:p w:rsidR="00281522" w:rsidRPr="00281522" w:rsidRDefault="00281522" w:rsidP="00281522">
      <w:pPr>
        <w:shd w:val="clear" w:color="auto" w:fill="FFFFFF"/>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 Ребята, а что вы знаете о </w:t>
      </w:r>
      <w:proofErr w:type="gramStart"/>
      <w:r w:rsidRPr="00281522">
        <w:rPr>
          <w:rFonts w:ascii="Times New Roman" w:hAnsi="Times New Roman"/>
          <w:sz w:val="28"/>
          <w:szCs w:val="28"/>
        </w:rPr>
        <w:t>гадании  в</w:t>
      </w:r>
      <w:proofErr w:type="gramEnd"/>
      <w:r w:rsidRPr="00281522">
        <w:rPr>
          <w:rFonts w:ascii="Times New Roman" w:hAnsi="Times New Roman"/>
          <w:sz w:val="28"/>
          <w:szCs w:val="28"/>
        </w:rPr>
        <w:t xml:space="preserve"> святые вечера?</w:t>
      </w:r>
    </w:p>
    <w:p w:rsidR="00281522" w:rsidRPr="00281522" w:rsidRDefault="00281522" w:rsidP="00281522">
      <w:pPr>
        <w:shd w:val="clear" w:color="auto" w:fill="FFFFFF"/>
        <w:spacing w:after="0" w:line="240" w:lineRule="auto"/>
        <w:ind w:firstLine="709"/>
        <w:jc w:val="both"/>
        <w:rPr>
          <w:rFonts w:ascii="Times New Roman" w:hAnsi="Times New Roman"/>
          <w:i/>
          <w:spacing w:val="-4"/>
          <w:sz w:val="28"/>
          <w:szCs w:val="28"/>
        </w:rPr>
      </w:pPr>
      <w:r w:rsidRPr="00281522">
        <w:rPr>
          <w:rFonts w:ascii="Times New Roman" w:hAnsi="Times New Roman"/>
          <w:i/>
          <w:iCs/>
          <w:sz w:val="28"/>
          <w:szCs w:val="28"/>
        </w:rPr>
        <w:t>(</w:t>
      </w:r>
      <w:r w:rsidRPr="00281522">
        <w:rPr>
          <w:rFonts w:ascii="Times New Roman" w:hAnsi="Times New Roman"/>
          <w:i/>
          <w:sz w:val="28"/>
          <w:szCs w:val="28"/>
        </w:rPr>
        <w:t>Была такая примета: "Кто в Новый год чихнет — тот здорово год прожи</w:t>
      </w:r>
      <w:r w:rsidRPr="00281522">
        <w:rPr>
          <w:rFonts w:ascii="Times New Roman" w:hAnsi="Times New Roman"/>
          <w:i/>
          <w:spacing w:val="1"/>
          <w:sz w:val="28"/>
          <w:szCs w:val="28"/>
        </w:rPr>
        <w:t>вет". В этот день старались не пить вина, не ру</w:t>
      </w:r>
      <w:r w:rsidRPr="00281522">
        <w:rPr>
          <w:rFonts w:ascii="Times New Roman" w:hAnsi="Times New Roman"/>
          <w:i/>
          <w:sz w:val="28"/>
          <w:szCs w:val="28"/>
        </w:rPr>
        <w:t>гаться. Ведь считалось: как проведешь новогод</w:t>
      </w:r>
      <w:r w:rsidRPr="00281522">
        <w:rPr>
          <w:rFonts w:ascii="Times New Roman" w:hAnsi="Times New Roman"/>
          <w:i/>
          <w:spacing w:val="-2"/>
          <w:sz w:val="28"/>
          <w:szCs w:val="28"/>
        </w:rPr>
        <w:t xml:space="preserve">ний день, таким и весь год будет. В этот день приносили в избу решето со </w:t>
      </w:r>
      <w:r w:rsidRPr="00281522">
        <w:rPr>
          <w:rFonts w:ascii="Times New Roman" w:hAnsi="Times New Roman"/>
          <w:i/>
          <w:sz w:val="28"/>
          <w:szCs w:val="28"/>
        </w:rPr>
        <w:t xml:space="preserve">снегом и клали на него столько меченых ложек, </w:t>
      </w:r>
      <w:r w:rsidRPr="00281522">
        <w:rPr>
          <w:rFonts w:ascii="Times New Roman" w:hAnsi="Times New Roman"/>
          <w:i/>
          <w:spacing w:val="-1"/>
          <w:sz w:val="28"/>
          <w:szCs w:val="28"/>
        </w:rPr>
        <w:t>сколько человек в семье. Потом наполняли ложки водой и выносили на мороз. В чьей ложке во</w:t>
      </w:r>
      <w:r w:rsidRPr="00281522">
        <w:rPr>
          <w:rFonts w:ascii="Times New Roman" w:hAnsi="Times New Roman"/>
          <w:i/>
          <w:spacing w:val="-2"/>
          <w:sz w:val="28"/>
          <w:szCs w:val="28"/>
        </w:rPr>
        <w:t xml:space="preserve">да застынет ровно, тот проживет долго. В Новый </w:t>
      </w:r>
      <w:r w:rsidRPr="00281522">
        <w:rPr>
          <w:rFonts w:ascii="Times New Roman" w:hAnsi="Times New Roman"/>
          <w:i/>
          <w:spacing w:val="-1"/>
          <w:sz w:val="28"/>
          <w:szCs w:val="28"/>
        </w:rPr>
        <w:t xml:space="preserve">год не принято было ни брать, ни давать взаймы, </w:t>
      </w:r>
      <w:r w:rsidRPr="00281522">
        <w:rPr>
          <w:rFonts w:ascii="Times New Roman" w:hAnsi="Times New Roman"/>
          <w:i/>
          <w:sz w:val="28"/>
          <w:szCs w:val="28"/>
        </w:rPr>
        <w:t>не кормили кур. Искали зерна под столом — если находили, то это к хорошей жизни, к щедро</w:t>
      </w:r>
      <w:r w:rsidRPr="00281522">
        <w:rPr>
          <w:rFonts w:ascii="Times New Roman" w:hAnsi="Times New Roman"/>
          <w:i/>
          <w:spacing w:val="-4"/>
          <w:sz w:val="28"/>
          <w:szCs w:val="28"/>
        </w:rPr>
        <w:t>му урожаю.</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bCs/>
          <w:i/>
          <w:sz w:val="28"/>
          <w:szCs w:val="28"/>
        </w:rPr>
        <w:t>В</w:t>
      </w:r>
      <w:r w:rsidRPr="00281522">
        <w:rPr>
          <w:rFonts w:ascii="Times New Roman" w:hAnsi="Times New Roman"/>
          <w:b/>
          <w:bCs/>
          <w:i/>
          <w:sz w:val="28"/>
          <w:szCs w:val="28"/>
        </w:rPr>
        <w:t xml:space="preserve"> </w:t>
      </w:r>
      <w:r w:rsidRPr="00281522">
        <w:rPr>
          <w:rFonts w:ascii="Times New Roman" w:hAnsi="Times New Roman"/>
          <w:i/>
          <w:sz w:val="28"/>
          <w:szCs w:val="28"/>
        </w:rPr>
        <w:t>деревнях существовало такое гадание: девушка перед сном клала под подушки четыре лучинки, сложенные в виде четырехугольника. Это называлось "класть колодец под голову". При этом она говорила обычную формулу "Суженый—ряженый, приезжай, напои коня!".</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Нередко гадали в банях. Это единственное место, где нет икон. Садились перед зеркалом, зажигали свечи, замирали от страха, вглядываясь до обморока в таинственную тьму.</w:t>
      </w:r>
    </w:p>
    <w:p w:rsidR="00281522" w:rsidRPr="00281522" w:rsidRDefault="00281522" w:rsidP="00281522">
      <w:pPr>
        <w:shd w:val="clear" w:color="auto" w:fill="FFFFFF"/>
        <w:spacing w:after="0" w:line="240" w:lineRule="auto"/>
        <w:ind w:firstLine="709"/>
        <w:jc w:val="both"/>
        <w:rPr>
          <w:rFonts w:ascii="Times New Roman" w:hAnsi="Times New Roman"/>
          <w:i/>
          <w:spacing w:val="-4"/>
          <w:sz w:val="28"/>
          <w:szCs w:val="28"/>
        </w:rPr>
      </w:pPr>
      <w:r w:rsidRPr="00281522">
        <w:rPr>
          <w:rFonts w:ascii="Times New Roman" w:hAnsi="Times New Roman"/>
          <w:i/>
          <w:sz w:val="28"/>
          <w:szCs w:val="28"/>
        </w:rPr>
        <w:t>Еще гадали так: приносили курицу, клали перед ней зеркало, кольцо, кусочек хлеба, воду. Если начнет пить воду — муж будет пьяница, если посмотрит в зеркало — муж будет щеголь, если клюнет кусочек хлеба — хорошим хозяином будет.</w:t>
      </w:r>
      <w:r w:rsidRPr="00281522">
        <w:rPr>
          <w:rFonts w:ascii="Times New Roman" w:hAnsi="Times New Roman"/>
          <w:i/>
          <w:spacing w:val="-4"/>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pacing w:val="1"/>
          <w:sz w:val="28"/>
          <w:szCs w:val="28"/>
        </w:rPr>
      </w:pPr>
      <w:r w:rsidRPr="00281522">
        <w:rPr>
          <w:rFonts w:ascii="Times New Roman" w:hAnsi="Times New Roman"/>
          <w:spacing w:val="1"/>
          <w:sz w:val="28"/>
          <w:szCs w:val="28"/>
        </w:rPr>
        <w:t xml:space="preserve">- А давайте погадаем, </w:t>
      </w:r>
    </w:p>
    <w:p w:rsidR="00281522" w:rsidRPr="00281522" w:rsidRDefault="00281522" w:rsidP="00281522">
      <w:pPr>
        <w:shd w:val="clear" w:color="auto" w:fill="FFFFFF"/>
        <w:spacing w:after="0" w:line="240" w:lineRule="auto"/>
        <w:ind w:firstLine="709"/>
        <w:jc w:val="both"/>
        <w:rPr>
          <w:rFonts w:ascii="Times New Roman" w:hAnsi="Times New Roman"/>
          <w:spacing w:val="3"/>
          <w:sz w:val="28"/>
          <w:szCs w:val="28"/>
        </w:rPr>
      </w:pPr>
      <w:r w:rsidRPr="00281522">
        <w:rPr>
          <w:rFonts w:ascii="Times New Roman" w:hAnsi="Times New Roman"/>
          <w:spacing w:val="3"/>
          <w:sz w:val="28"/>
          <w:szCs w:val="28"/>
        </w:rPr>
        <w:t>Под горшочки мы заглянем.</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pacing w:val="2"/>
          <w:sz w:val="28"/>
          <w:szCs w:val="28"/>
        </w:rPr>
        <w:t xml:space="preserve">Проводится игра «Гадание на </w:t>
      </w:r>
      <w:r w:rsidRPr="00281522">
        <w:rPr>
          <w:rFonts w:ascii="Times New Roman" w:hAnsi="Times New Roman"/>
          <w:i/>
          <w:iCs/>
          <w:spacing w:val="10"/>
          <w:sz w:val="28"/>
          <w:szCs w:val="28"/>
        </w:rPr>
        <w:t>горшках» с гостями</w:t>
      </w:r>
      <w:r w:rsidRPr="00281522">
        <w:rPr>
          <w:rFonts w:ascii="Times New Roman" w:hAnsi="Times New Roman"/>
          <w:i/>
          <w:iCs/>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b/>
          <w:bCs/>
          <w:sz w:val="28"/>
          <w:szCs w:val="28"/>
        </w:rPr>
        <w:t xml:space="preserve">Дети </w:t>
      </w:r>
      <w:r w:rsidRPr="00281522">
        <w:rPr>
          <w:rFonts w:ascii="Times New Roman" w:hAnsi="Times New Roman"/>
          <w:i/>
          <w:iCs/>
          <w:sz w:val="28"/>
          <w:szCs w:val="28"/>
        </w:rPr>
        <w:t>(водят хоровод и поют).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Горшочек с </w:t>
      </w:r>
      <w:proofErr w:type="spellStart"/>
      <w:r w:rsidRPr="00281522">
        <w:rPr>
          <w:rFonts w:ascii="Times New Roman" w:hAnsi="Times New Roman"/>
          <w:sz w:val="28"/>
          <w:szCs w:val="28"/>
        </w:rPr>
        <w:t>вершочек</w:t>
      </w:r>
      <w:proofErr w:type="spellEnd"/>
      <w:r w:rsidRPr="00281522">
        <w:rPr>
          <w:rFonts w:ascii="Times New Roman" w:hAnsi="Times New Roman"/>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Скажи нам, дружочек:</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Что сбудется, станется?</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Плохое пусть останется.</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(Из горшка вынимают полотенце.)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 xml:space="preserve">1-й ребенок. </w:t>
      </w:r>
      <w:r w:rsidRPr="00281522">
        <w:rPr>
          <w:rFonts w:ascii="Times New Roman" w:hAnsi="Times New Roman"/>
          <w:sz w:val="28"/>
          <w:szCs w:val="28"/>
        </w:rPr>
        <w:t>Полотенце! Далеко расстилается... Ждет Вас дорога, путешествие.</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Хоровод продолжает кружиться.</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Выбирают второй горшок с булкой.</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 xml:space="preserve">2-й ребенок. </w:t>
      </w:r>
      <w:r w:rsidRPr="00281522">
        <w:rPr>
          <w:rFonts w:ascii="Times New Roman" w:hAnsi="Times New Roman"/>
          <w:sz w:val="28"/>
          <w:szCs w:val="28"/>
        </w:rPr>
        <w:t>Булка!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Мышь в горнице бежит,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Каравай в дом тащит.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В вашем доме достаток будет, благополучие.</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В третьем горшке кольцо.</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 xml:space="preserve">3-й ребенок. </w:t>
      </w:r>
      <w:r w:rsidRPr="00281522">
        <w:rPr>
          <w:rFonts w:ascii="Times New Roman" w:hAnsi="Times New Roman"/>
          <w:sz w:val="28"/>
          <w:szCs w:val="28"/>
        </w:rPr>
        <w:t>Колечко!</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Сейте муку, пеките пироги!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К Вам гости будут,</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Ко мне - женихи.</w:t>
      </w: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В четвертом горшке лента.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 xml:space="preserve">4-й ребенок. </w:t>
      </w:r>
      <w:r w:rsidRPr="00281522">
        <w:rPr>
          <w:rFonts w:ascii="Times New Roman" w:hAnsi="Times New Roman"/>
          <w:sz w:val="28"/>
          <w:szCs w:val="28"/>
        </w:rPr>
        <w:t>Лента!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Через поле идучи,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roofErr w:type="spellStart"/>
      <w:r w:rsidRPr="00281522">
        <w:rPr>
          <w:rFonts w:ascii="Times New Roman" w:hAnsi="Times New Roman"/>
          <w:sz w:val="28"/>
          <w:szCs w:val="28"/>
        </w:rPr>
        <w:t>Русу</w:t>
      </w:r>
      <w:proofErr w:type="spellEnd"/>
      <w:r w:rsidRPr="00281522">
        <w:rPr>
          <w:rFonts w:ascii="Times New Roman" w:hAnsi="Times New Roman"/>
          <w:sz w:val="28"/>
          <w:szCs w:val="28"/>
        </w:rPr>
        <w:t xml:space="preserve"> косу </w:t>
      </w:r>
      <w:proofErr w:type="spellStart"/>
      <w:r w:rsidRPr="00281522">
        <w:rPr>
          <w:rFonts w:ascii="Times New Roman" w:hAnsi="Times New Roman"/>
          <w:sz w:val="28"/>
          <w:szCs w:val="28"/>
        </w:rPr>
        <w:t>плетучи</w:t>
      </w:r>
      <w:proofErr w:type="spellEnd"/>
      <w:r w:rsidRPr="00281522">
        <w:rPr>
          <w:rFonts w:ascii="Times New Roman" w:hAnsi="Times New Roman"/>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Шелком </w:t>
      </w:r>
      <w:proofErr w:type="spellStart"/>
      <w:r w:rsidRPr="00281522">
        <w:rPr>
          <w:rFonts w:ascii="Times New Roman" w:hAnsi="Times New Roman"/>
          <w:sz w:val="28"/>
          <w:szCs w:val="28"/>
        </w:rPr>
        <w:t>переплетаючи</w:t>
      </w:r>
      <w:proofErr w:type="spellEnd"/>
      <w:r w:rsidRPr="00281522">
        <w:rPr>
          <w:rFonts w:ascii="Times New Roman" w:hAnsi="Times New Roman"/>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Златом </w:t>
      </w:r>
      <w:proofErr w:type="spellStart"/>
      <w:r w:rsidRPr="00281522">
        <w:rPr>
          <w:rFonts w:ascii="Times New Roman" w:hAnsi="Times New Roman"/>
          <w:sz w:val="28"/>
          <w:szCs w:val="28"/>
        </w:rPr>
        <w:t>перевиваючи</w:t>
      </w:r>
      <w:proofErr w:type="spellEnd"/>
      <w:r w:rsidRPr="00281522">
        <w:rPr>
          <w:rFonts w:ascii="Times New Roman" w:hAnsi="Times New Roman"/>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Лента - к богатству, прибыли.</w:t>
      </w:r>
    </w:p>
    <w:p w:rsidR="00281522" w:rsidRPr="00281522" w:rsidRDefault="00281522" w:rsidP="00281522">
      <w:pPr>
        <w:shd w:val="clear" w:color="auto" w:fill="FFFFFF"/>
        <w:spacing w:after="0" w:line="240" w:lineRule="auto"/>
        <w:ind w:firstLine="709"/>
        <w:jc w:val="both"/>
        <w:rPr>
          <w:rFonts w:ascii="Times New Roman" w:hAnsi="Times New Roman"/>
          <w:b/>
          <w:i/>
          <w:iCs/>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В пятом горшке пуговица.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sz w:val="28"/>
          <w:szCs w:val="28"/>
        </w:rPr>
        <w:t xml:space="preserve">5-й ребенок. </w:t>
      </w:r>
      <w:r w:rsidRPr="00281522">
        <w:rPr>
          <w:rFonts w:ascii="Times New Roman" w:hAnsi="Times New Roman"/>
          <w:sz w:val="28"/>
          <w:szCs w:val="28"/>
        </w:rPr>
        <w:t>Пуговица!</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Ой, ходил жучок по завалинке,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Выбросил добро по </w:t>
      </w:r>
      <w:proofErr w:type="spellStart"/>
      <w:r w:rsidRPr="00281522">
        <w:rPr>
          <w:rFonts w:ascii="Times New Roman" w:hAnsi="Times New Roman"/>
          <w:sz w:val="28"/>
          <w:szCs w:val="28"/>
        </w:rPr>
        <w:t>мочалинке</w:t>
      </w:r>
      <w:proofErr w:type="spellEnd"/>
      <w:r w:rsidRPr="00281522">
        <w:rPr>
          <w:rFonts w:ascii="Times New Roman" w:hAnsi="Times New Roman"/>
          <w:sz w:val="28"/>
          <w:szCs w:val="28"/>
        </w:rPr>
        <w:t>.</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Жить вам в большой семье счастливой жизнью.</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Так Святки продолжались до 19 января, до Крещения, а на Крещение гадали на воде.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-А что за праздник – Крещение?</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Это праздник в честь крещения Иисуса Христа в водах священной реки Иордан. В этот день главным является освящение воды в церкви и проруби на реке. В глубокую миску наливали воду и заговаривали:</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Ты, вода, не шуми,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Не блажи, не греми.</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Через край не лейся,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А как есть, расскажи,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Будущее предскажи!</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Посуду с водой несли на улицу и ставили на скамейку у крыльца. А утром смотрели, что получилось.</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 xml:space="preserve">Лед застыл ровнешенько—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Будет жизнь прямешенькой.</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Лед поднимается буграми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И горе, и счастье будут с вами.</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Лед вымерз лункой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Год будет с щербинкой.</w:t>
      </w:r>
    </w:p>
    <w:p w:rsidR="00281522" w:rsidRPr="00281522" w:rsidRDefault="00281522" w:rsidP="00281522">
      <w:pPr>
        <w:shd w:val="clear" w:color="auto" w:fill="FFFFFF"/>
        <w:spacing w:after="0" w:line="240" w:lineRule="auto"/>
        <w:ind w:firstLine="709"/>
        <w:jc w:val="both"/>
        <w:rPr>
          <w:rFonts w:ascii="Times New Roman" w:hAnsi="Times New Roman"/>
          <w:b/>
          <w:bCs/>
          <w:sz w:val="28"/>
          <w:szCs w:val="28"/>
        </w:rPr>
      </w:pPr>
      <w:r w:rsidRPr="00281522">
        <w:rPr>
          <w:rFonts w:ascii="Times New Roman" w:hAnsi="Times New Roman"/>
          <w:b/>
          <w:bCs/>
          <w:sz w:val="28"/>
          <w:szCs w:val="28"/>
          <w:lang w:val="en-US"/>
        </w:rPr>
        <w:t>IV</w:t>
      </w:r>
      <w:r w:rsidRPr="00281522">
        <w:rPr>
          <w:rFonts w:ascii="Times New Roman" w:hAnsi="Times New Roman"/>
          <w:b/>
          <w:bCs/>
          <w:sz w:val="28"/>
          <w:szCs w:val="28"/>
        </w:rPr>
        <w:t>.</w:t>
      </w:r>
      <w:r w:rsidRPr="00281522">
        <w:rPr>
          <w:rFonts w:ascii="Times New Roman" w:hAnsi="Times New Roman"/>
          <w:sz w:val="28"/>
          <w:szCs w:val="28"/>
        </w:rPr>
        <w:t xml:space="preserve">   </w:t>
      </w:r>
      <w:r w:rsidRPr="00281522">
        <w:rPr>
          <w:rFonts w:ascii="Times New Roman" w:hAnsi="Times New Roman"/>
          <w:b/>
          <w:bCs/>
          <w:sz w:val="28"/>
          <w:szCs w:val="28"/>
        </w:rPr>
        <w:t xml:space="preserve">Обобщение и закрепление. </w:t>
      </w:r>
    </w:p>
    <w:p w:rsidR="00281522" w:rsidRPr="00281522" w:rsidRDefault="00281522" w:rsidP="00281522">
      <w:pPr>
        <w:shd w:val="clear" w:color="auto" w:fill="FFFFFF"/>
        <w:spacing w:after="0" w:line="240" w:lineRule="auto"/>
        <w:ind w:firstLine="709"/>
        <w:jc w:val="both"/>
        <w:rPr>
          <w:rFonts w:ascii="Times New Roman" w:hAnsi="Times New Roman"/>
          <w:spacing w:val="-4"/>
          <w:w w:val="102"/>
          <w:sz w:val="28"/>
          <w:szCs w:val="28"/>
        </w:rPr>
      </w:pPr>
      <w:r w:rsidRPr="00281522">
        <w:rPr>
          <w:rFonts w:ascii="Times New Roman" w:hAnsi="Times New Roman"/>
          <w:bCs/>
          <w:spacing w:val="7"/>
          <w:sz w:val="28"/>
          <w:szCs w:val="28"/>
        </w:rPr>
        <w:t>- Мы с вами рассмотрели</w:t>
      </w:r>
      <w:r w:rsidRPr="00281522">
        <w:rPr>
          <w:rFonts w:ascii="Times New Roman" w:hAnsi="Times New Roman"/>
          <w:b/>
          <w:bCs/>
          <w:spacing w:val="7"/>
          <w:sz w:val="28"/>
          <w:szCs w:val="28"/>
        </w:rPr>
        <w:t xml:space="preserve"> </w:t>
      </w:r>
      <w:r w:rsidRPr="00281522">
        <w:rPr>
          <w:rFonts w:ascii="Times New Roman" w:hAnsi="Times New Roman"/>
          <w:w w:val="102"/>
          <w:sz w:val="28"/>
          <w:szCs w:val="28"/>
        </w:rPr>
        <w:t xml:space="preserve">занятия, обычаи, </w:t>
      </w:r>
      <w:r w:rsidRPr="00281522">
        <w:rPr>
          <w:rFonts w:ascii="Times New Roman" w:hAnsi="Times New Roman"/>
          <w:spacing w:val="-4"/>
          <w:w w:val="102"/>
          <w:sz w:val="28"/>
          <w:szCs w:val="28"/>
        </w:rPr>
        <w:t xml:space="preserve">праздники наших предков в зимнее время года и эту работу можно продолжить в своих исследовательских работах. Для этого нужно пообщаться с бабушками, дедушками и записать их воспоминания о праздновании святок, </w:t>
      </w:r>
      <w:proofErr w:type="gramStart"/>
      <w:r w:rsidRPr="00281522">
        <w:rPr>
          <w:rFonts w:ascii="Times New Roman" w:hAnsi="Times New Roman"/>
          <w:spacing w:val="-4"/>
          <w:w w:val="102"/>
          <w:sz w:val="28"/>
          <w:szCs w:val="28"/>
        </w:rPr>
        <w:t>познакомиться  с</w:t>
      </w:r>
      <w:proofErr w:type="gramEnd"/>
      <w:r w:rsidRPr="00281522">
        <w:rPr>
          <w:rFonts w:ascii="Times New Roman" w:hAnsi="Times New Roman"/>
          <w:spacing w:val="-4"/>
          <w:w w:val="102"/>
          <w:sz w:val="28"/>
          <w:szCs w:val="28"/>
        </w:rPr>
        <w:t xml:space="preserve"> литературой о народных традициях и обычаях русского народа зимой. И сейчас мы попробуем собрать материал о месяце, в котором так много народных праздников.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b/>
          <w:bCs/>
          <w:spacing w:val="7"/>
          <w:sz w:val="28"/>
          <w:szCs w:val="28"/>
        </w:rPr>
        <w:t>Работа в группах:</w:t>
      </w:r>
      <w:r w:rsidRPr="00281522">
        <w:rPr>
          <w:rFonts w:ascii="Times New Roman" w:hAnsi="Times New Roman"/>
          <w:sz w:val="28"/>
          <w:szCs w:val="28"/>
        </w:rPr>
        <w:t xml:space="preserve">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№1Символическое изображение января. </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i/>
          <w:sz w:val="28"/>
          <w:szCs w:val="28"/>
        </w:rPr>
        <w:t>(Изобразить месяц январь при помощи цветных карандашей).</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№2 Найти пословицы о январе в книгах и объяснить их значение.</w:t>
      </w:r>
    </w:p>
    <w:p w:rsidR="00281522" w:rsidRPr="00281522" w:rsidRDefault="00281522" w:rsidP="00281522">
      <w:pPr>
        <w:shd w:val="clear" w:color="auto" w:fill="FFFFFF"/>
        <w:spacing w:after="0" w:line="240" w:lineRule="auto"/>
        <w:ind w:firstLine="709"/>
        <w:jc w:val="both"/>
        <w:rPr>
          <w:rFonts w:ascii="Times New Roman" w:hAnsi="Times New Roman"/>
          <w:i/>
          <w:sz w:val="28"/>
          <w:szCs w:val="28"/>
        </w:rPr>
      </w:pPr>
      <w:r w:rsidRPr="00281522">
        <w:rPr>
          <w:rFonts w:ascii="Times New Roman" w:hAnsi="Times New Roman"/>
          <w:sz w:val="28"/>
          <w:szCs w:val="28"/>
        </w:rPr>
        <w:t xml:space="preserve">№3 29, 30, 31 января в народном календаре? </w:t>
      </w:r>
      <w:r w:rsidRPr="00281522">
        <w:rPr>
          <w:rFonts w:ascii="Times New Roman" w:hAnsi="Times New Roman"/>
          <w:i/>
          <w:sz w:val="28"/>
          <w:szCs w:val="28"/>
        </w:rPr>
        <w:t>(работа за ноутбуком)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№4 Расскажите о приметах января.</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№5 Опросить гостей. Встречали ли Вы Рождество в этом году? В детстве?</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p>
    <w:p w:rsidR="00281522" w:rsidRPr="00281522" w:rsidRDefault="00281522" w:rsidP="00281522">
      <w:pPr>
        <w:shd w:val="clear" w:color="auto" w:fill="FFFFFF"/>
        <w:spacing w:after="0" w:line="240" w:lineRule="auto"/>
        <w:ind w:firstLine="709"/>
        <w:jc w:val="both"/>
        <w:rPr>
          <w:rFonts w:ascii="Times New Roman" w:hAnsi="Times New Roman"/>
          <w:b/>
          <w:bCs/>
          <w:sz w:val="28"/>
          <w:szCs w:val="28"/>
        </w:rPr>
      </w:pPr>
      <w:r w:rsidRPr="00281522">
        <w:rPr>
          <w:rFonts w:ascii="Times New Roman" w:hAnsi="Times New Roman"/>
          <w:b/>
          <w:bCs/>
          <w:sz w:val="28"/>
          <w:szCs w:val="28"/>
          <w:lang w:val="en-US"/>
        </w:rPr>
        <w:t>V</w:t>
      </w:r>
      <w:r w:rsidRPr="00281522">
        <w:rPr>
          <w:rFonts w:ascii="Times New Roman" w:hAnsi="Times New Roman"/>
          <w:b/>
          <w:bCs/>
          <w:sz w:val="28"/>
          <w:szCs w:val="28"/>
        </w:rPr>
        <w:t>.</w:t>
      </w:r>
      <w:r w:rsidRPr="00281522">
        <w:rPr>
          <w:rFonts w:ascii="Times New Roman" w:hAnsi="Times New Roman"/>
          <w:sz w:val="28"/>
          <w:szCs w:val="28"/>
        </w:rPr>
        <w:t xml:space="preserve">    </w:t>
      </w:r>
      <w:r w:rsidRPr="00281522">
        <w:rPr>
          <w:rFonts w:ascii="Times New Roman" w:hAnsi="Times New Roman"/>
          <w:b/>
          <w:bCs/>
          <w:sz w:val="28"/>
          <w:szCs w:val="28"/>
        </w:rPr>
        <w:t>Итоги занятия.</w:t>
      </w:r>
    </w:p>
    <w:p w:rsidR="00281522" w:rsidRPr="00281522" w:rsidRDefault="00281522" w:rsidP="00281522">
      <w:pPr>
        <w:shd w:val="clear" w:color="auto" w:fill="FFFFFF"/>
        <w:spacing w:after="0" w:line="240" w:lineRule="auto"/>
        <w:ind w:firstLine="709"/>
        <w:jc w:val="both"/>
        <w:rPr>
          <w:rFonts w:ascii="Times New Roman" w:hAnsi="Times New Roman"/>
          <w:b/>
          <w:i/>
          <w:sz w:val="28"/>
          <w:szCs w:val="28"/>
        </w:rPr>
      </w:pPr>
      <w:r w:rsidRPr="00281522">
        <w:rPr>
          <w:rFonts w:ascii="Times New Roman" w:hAnsi="Times New Roman"/>
          <w:b/>
          <w:i/>
          <w:sz w:val="28"/>
          <w:szCs w:val="28"/>
        </w:rPr>
        <w:t xml:space="preserve">Выступление экспертов. </w:t>
      </w:r>
    </w:p>
    <w:p w:rsidR="00281522" w:rsidRPr="00281522" w:rsidRDefault="00281522" w:rsidP="00281522">
      <w:pPr>
        <w:shd w:val="clear" w:color="auto" w:fill="FFFFFF"/>
        <w:spacing w:after="0" w:line="240" w:lineRule="auto"/>
        <w:ind w:firstLine="709"/>
        <w:jc w:val="both"/>
        <w:rPr>
          <w:rFonts w:ascii="Times New Roman" w:hAnsi="Times New Roman"/>
          <w:b/>
          <w:spacing w:val="23"/>
          <w:w w:val="112"/>
          <w:sz w:val="28"/>
          <w:szCs w:val="28"/>
        </w:rPr>
      </w:pPr>
      <w:r w:rsidRPr="00281522">
        <w:rPr>
          <w:rFonts w:ascii="Times New Roman" w:hAnsi="Times New Roman"/>
          <w:b/>
          <w:spacing w:val="23"/>
          <w:w w:val="112"/>
          <w:sz w:val="28"/>
          <w:szCs w:val="28"/>
        </w:rPr>
        <w:t>Хозяйка.</w:t>
      </w:r>
    </w:p>
    <w:p w:rsidR="00281522" w:rsidRPr="00281522" w:rsidRDefault="00281522" w:rsidP="00281522">
      <w:pPr>
        <w:shd w:val="clear" w:color="auto" w:fill="FFFFFF"/>
        <w:spacing w:after="0" w:line="240" w:lineRule="auto"/>
        <w:ind w:firstLine="709"/>
        <w:jc w:val="both"/>
        <w:rPr>
          <w:rFonts w:ascii="Times New Roman" w:hAnsi="Times New Roman"/>
          <w:spacing w:val="-2"/>
          <w:w w:val="112"/>
          <w:sz w:val="28"/>
          <w:szCs w:val="28"/>
        </w:rPr>
      </w:pPr>
      <w:r w:rsidRPr="00281522">
        <w:rPr>
          <w:rFonts w:ascii="Times New Roman" w:hAnsi="Times New Roman"/>
          <w:spacing w:val="-2"/>
          <w:w w:val="112"/>
          <w:sz w:val="28"/>
          <w:szCs w:val="28"/>
        </w:rPr>
        <w:t xml:space="preserve">Ну что же, гости дорогие, </w:t>
      </w:r>
    </w:p>
    <w:p w:rsidR="00281522" w:rsidRPr="00281522" w:rsidRDefault="00281522" w:rsidP="00281522">
      <w:pPr>
        <w:shd w:val="clear" w:color="auto" w:fill="FFFFFF"/>
        <w:spacing w:after="0" w:line="240" w:lineRule="auto"/>
        <w:ind w:firstLine="709"/>
        <w:jc w:val="both"/>
        <w:rPr>
          <w:rFonts w:ascii="Times New Roman" w:hAnsi="Times New Roman"/>
          <w:spacing w:val="-2"/>
          <w:w w:val="112"/>
          <w:sz w:val="28"/>
          <w:szCs w:val="28"/>
        </w:rPr>
      </w:pPr>
      <w:r w:rsidRPr="00281522">
        <w:rPr>
          <w:rFonts w:ascii="Times New Roman" w:hAnsi="Times New Roman"/>
          <w:spacing w:val="-2"/>
          <w:w w:val="112"/>
          <w:sz w:val="28"/>
          <w:szCs w:val="28"/>
        </w:rPr>
        <w:t xml:space="preserve">Пора и честь знать. </w:t>
      </w:r>
    </w:p>
    <w:p w:rsidR="00281522" w:rsidRPr="00281522" w:rsidRDefault="00281522" w:rsidP="00281522">
      <w:pPr>
        <w:shd w:val="clear" w:color="auto" w:fill="FFFFFF"/>
        <w:spacing w:after="0" w:line="240" w:lineRule="auto"/>
        <w:ind w:firstLine="709"/>
        <w:jc w:val="both"/>
        <w:rPr>
          <w:rFonts w:ascii="Times New Roman" w:hAnsi="Times New Roman"/>
          <w:b/>
          <w:spacing w:val="23"/>
          <w:w w:val="112"/>
          <w:sz w:val="28"/>
          <w:szCs w:val="28"/>
        </w:rPr>
      </w:pPr>
      <w:r w:rsidRPr="00281522">
        <w:rPr>
          <w:rFonts w:ascii="Times New Roman" w:hAnsi="Times New Roman"/>
          <w:b/>
          <w:spacing w:val="23"/>
          <w:w w:val="112"/>
          <w:sz w:val="28"/>
          <w:szCs w:val="28"/>
        </w:rPr>
        <w:t>Хозяин.</w:t>
      </w:r>
    </w:p>
    <w:p w:rsidR="00281522" w:rsidRPr="00281522" w:rsidRDefault="00281522" w:rsidP="00281522">
      <w:pPr>
        <w:shd w:val="clear" w:color="auto" w:fill="FFFFFF"/>
        <w:spacing w:after="0" w:line="240" w:lineRule="auto"/>
        <w:ind w:firstLine="709"/>
        <w:jc w:val="both"/>
        <w:rPr>
          <w:rFonts w:ascii="Times New Roman" w:hAnsi="Times New Roman"/>
          <w:spacing w:val="-4"/>
          <w:w w:val="112"/>
          <w:sz w:val="28"/>
          <w:szCs w:val="28"/>
        </w:rPr>
      </w:pPr>
      <w:r w:rsidRPr="00281522">
        <w:rPr>
          <w:rFonts w:ascii="Times New Roman" w:hAnsi="Times New Roman"/>
          <w:spacing w:val="-4"/>
          <w:w w:val="112"/>
          <w:sz w:val="28"/>
          <w:szCs w:val="28"/>
        </w:rPr>
        <w:t xml:space="preserve">На прощание угощаем </w:t>
      </w:r>
    </w:p>
    <w:p w:rsidR="00281522" w:rsidRPr="00281522" w:rsidRDefault="00281522" w:rsidP="00281522">
      <w:pPr>
        <w:shd w:val="clear" w:color="auto" w:fill="FFFFFF"/>
        <w:spacing w:after="0" w:line="240" w:lineRule="auto"/>
        <w:ind w:firstLine="709"/>
        <w:jc w:val="both"/>
        <w:rPr>
          <w:rFonts w:ascii="Times New Roman" w:hAnsi="Times New Roman"/>
          <w:spacing w:val="-6"/>
          <w:w w:val="112"/>
          <w:sz w:val="28"/>
          <w:szCs w:val="28"/>
        </w:rPr>
      </w:pPr>
      <w:r w:rsidRPr="00281522">
        <w:rPr>
          <w:rFonts w:ascii="Times New Roman" w:hAnsi="Times New Roman"/>
          <w:spacing w:val="-6"/>
          <w:w w:val="112"/>
          <w:sz w:val="28"/>
          <w:szCs w:val="28"/>
        </w:rPr>
        <w:t>Русским пышным караваем.</w:t>
      </w:r>
    </w:p>
    <w:p w:rsidR="00281522" w:rsidRPr="00281522" w:rsidRDefault="00281522" w:rsidP="00281522">
      <w:pPr>
        <w:shd w:val="clear" w:color="auto" w:fill="FFFFFF"/>
        <w:spacing w:after="0" w:line="240" w:lineRule="auto"/>
        <w:ind w:firstLine="709"/>
        <w:jc w:val="both"/>
        <w:rPr>
          <w:rFonts w:ascii="Times New Roman" w:hAnsi="Times New Roman"/>
          <w:i/>
          <w:spacing w:val="-10"/>
          <w:w w:val="112"/>
          <w:sz w:val="28"/>
          <w:szCs w:val="28"/>
        </w:rPr>
      </w:pPr>
      <w:r w:rsidRPr="00281522">
        <w:rPr>
          <w:rFonts w:ascii="Times New Roman" w:hAnsi="Times New Roman"/>
          <w:i/>
          <w:spacing w:val="-10"/>
          <w:w w:val="112"/>
          <w:sz w:val="28"/>
          <w:szCs w:val="28"/>
        </w:rPr>
        <w:t xml:space="preserve">Под музыку Хозяин и Хозяйка идут по залу, </w:t>
      </w:r>
      <w:proofErr w:type="gramStart"/>
      <w:r w:rsidRPr="00281522">
        <w:rPr>
          <w:rFonts w:ascii="Times New Roman" w:hAnsi="Times New Roman"/>
          <w:i/>
          <w:spacing w:val="-10"/>
          <w:w w:val="112"/>
          <w:sz w:val="28"/>
          <w:szCs w:val="28"/>
        </w:rPr>
        <w:t>угощают  гостей</w:t>
      </w:r>
      <w:proofErr w:type="gramEnd"/>
      <w:r w:rsidRPr="00281522">
        <w:rPr>
          <w:rFonts w:ascii="Times New Roman" w:hAnsi="Times New Roman"/>
          <w:i/>
          <w:spacing w:val="-10"/>
          <w:w w:val="112"/>
          <w:sz w:val="28"/>
          <w:szCs w:val="28"/>
        </w:rPr>
        <w:t xml:space="preserve">  караваем.</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Вы все пели и плясали,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играх ловкость показали,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О наших предках многое узнали.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Веселились от души. </w:t>
      </w:r>
    </w:p>
    <w:p w:rsidR="00281522" w:rsidRPr="00281522" w:rsidRDefault="00281522" w:rsidP="00281522">
      <w:pPr>
        <w:shd w:val="clear" w:color="auto" w:fill="FFFFFF"/>
        <w:spacing w:after="0" w:line="240" w:lineRule="auto"/>
        <w:ind w:firstLine="709"/>
        <w:jc w:val="both"/>
        <w:rPr>
          <w:rFonts w:ascii="Times New Roman" w:hAnsi="Times New Roman"/>
          <w:sz w:val="28"/>
          <w:szCs w:val="28"/>
        </w:rPr>
      </w:pPr>
      <w:r w:rsidRPr="00281522">
        <w:rPr>
          <w:rFonts w:ascii="Times New Roman" w:hAnsi="Times New Roman"/>
          <w:sz w:val="28"/>
          <w:szCs w:val="28"/>
        </w:rPr>
        <w:t>Отдыхайте! Молодцы!</w:t>
      </w:r>
    </w:p>
    <w:p w:rsidR="00281522" w:rsidRPr="00281522" w:rsidRDefault="00281522" w:rsidP="00281522">
      <w:pPr>
        <w:tabs>
          <w:tab w:val="left" w:pos="0"/>
        </w:tabs>
        <w:spacing w:after="0" w:line="240" w:lineRule="auto"/>
        <w:jc w:val="both"/>
        <w:rPr>
          <w:rFonts w:ascii="Times New Roman" w:eastAsia="Lucida Sans Unicode" w:hAnsi="Times New Roman"/>
          <w:b/>
          <w:kern w:val="2"/>
          <w:sz w:val="28"/>
          <w:szCs w:val="28"/>
          <w:u w:val="single"/>
        </w:rPr>
      </w:pPr>
    </w:p>
    <w:p w:rsidR="00281522" w:rsidRPr="00281522" w:rsidRDefault="00281522" w:rsidP="00281522">
      <w:pPr>
        <w:spacing w:after="0" w:line="240" w:lineRule="auto"/>
        <w:jc w:val="center"/>
        <w:rPr>
          <w:rFonts w:ascii="Times New Roman" w:hAnsi="Times New Roman"/>
          <w:b/>
          <w:bCs/>
          <w:i/>
          <w:iCs/>
          <w:sz w:val="28"/>
          <w:szCs w:val="28"/>
        </w:rPr>
      </w:pPr>
    </w:p>
    <w:p w:rsidR="00281522" w:rsidRPr="00281522" w:rsidRDefault="00281522" w:rsidP="00281522">
      <w:pPr>
        <w:spacing w:after="0" w:line="240" w:lineRule="auto"/>
        <w:jc w:val="center"/>
        <w:rPr>
          <w:rFonts w:ascii="Times New Roman" w:hAnsi="Times New Roman"/>
          <w:b/>
          <w:bCs/>
          <w:i/>
          <w:iCs/>
          <w:sz w:val="28"/>
          <w:szCs w:val="28"/>
        </w:rPr>
      </w:pPr>
      <w:r w:rsidRPr="00281522">
        <w:rPr>
          <w:rFonts w:ascii="Times New Roman" w:hAnsi="Times New Roman"/>
          <w:b/>
          <w:bCs/>
          <w:i/>
          <w:iCs/>
          <w:sz w:val="28"/>
          <w:szCs w:val="28"/>
        </w:rPr>
        <w:t>ПОЛОЖЕНИЕ</w:t>
      </w:r>
    </w:p>
    <w:p w:rsidR="00281522" w:rsidRPr="00281522" w:rsidRDefault="00281522" w:rsidP="00281522">
      <w:pPr>
        <w:spacing w:after="0" w:line="240" w:lineRule="auto"/>
        <w:jc w:val="center"/>
        <w:rPr>
          <w:rFonts w:ascii="Times New Roman" w:hAnsi="Times New Roman"/>
          <w:b/>
          <w:bCs/>
          <w:i/>
          <w:iCs/>
          <w:sz w:val="28"/>
          <w:szCs w:val="28"/>
        </w:rPr>
      </w:pPr>
      <w:r w:rsidRPr="00281522">
        <w:rPr>
          <w:rFonts w:ascii="Times New Roman" w:hAnsi="Times New Roman"/>
          <w:b/>
          <w:bCs/>
          <w:i/>
          <w:iCs/>
          <w:sz w:val="28"/>
          <w:szCs w:val="28"/>
        </w:rPr>
        <w:t xml:space="preserve">о детском проекте, посвящённому 65-летию Победы </w:t>
      </w:r>
    </w:p>
    <w:p w:rsidR="00281522" w:rsidRPr="00281522" w:rsidRDefault="00281522" w:rsidP="00281522">
      <w:pPr>
        <w:spacing w:after="0" w:line="240" w:lineRule="auto"/>
        <w:jc w:val="center"/>
        <w:rPr>
          <w:rFonts w:ascii="Times New Roman" w:hAnsi="Times New Roman"/>
          <w:b/>
          <w:bCs/>
          <w:i/>
          <w:iCs/>
          <w:sz w:val="28"/>
          <w:szCs w:val="28"/>
        </w:rPr>
      </w:pPr>
      <w:r w:rsidRPr="00281522">
        <w:rPr>
          <w:rFonts w:ascii="Times New Roman" w:hAnsi="Times New Roman"/>
          <w:b/>
          <w:bCs/>
          <w:i/>
          <w:iCs/>
          <w:sz w:val="28"/>
          <w:szCs w:val="28"/>
        </w:rPr>
        <w:t>«КЛУМБА ПАМЯТИ»</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В 2010 году наша страна отмечает 65-летие Победы в Великой Отечественной войне. День Победы – это праздник всего народа: ветеранов, их детей, внуков и правнуков, право на жизнь которых завоевано ценой многих жертв и лишений. Наш народ не дрогнул в тяжелой битве. Героические защитники остановили полчища завоевателей, освободив свою Родину и все человечество.</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bCs/>
          <w:sz w:val="28"/>
          <w:szCs w:val="28"/>
        </w:rPr>
        <w:t xml:space="preserve">Цель: </w:t>
      </w:r>
      <w:r w:rsidRPr="00281522">
        <w:rPr>
          <w:rFonts w:ascii="Times New Roman" w:hAnsi="Times New Roman"/>
          <w:sz w:val="28"/>
          <w:szCs w:val="28"/>
        </w:rPr>
        <w:t>формирование у учащихся чувства высокого патриотизма, верности своему Отечеству, стремления к выполнению гражданского долга.</w:t>
      </w: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Задачи: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ориентация образовательной деятельности на формирование у школьников активной жизненной позиции;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создание условий для функционирования эффективной системы патриотического воспитания, обеспечивающей оптимальные условия социализации личности;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утверждение в сознании учащихся общечеловеческих ценностей, воспитание уважения к историческому прошлому России, традициям родного края.</w:t>
      </w: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Авторы проекта: Харитонова А., Дронова С., Хохлова К.</w:t>
      </w:r>
    </w:p>
    <w:p w:rsidR="00281522" w:rsidRPr="00281522" w:rsidRDefault="00281522" w:rsidP="00281522">
      <w:pPr>
        <w:spacing w:after="0" w:line="240" w:lineRule="auto"/>
        <w:ind w:firstLine="709"/>
        <w:rPr>
          <w:rFonts w:ascii="Times New Roman" w:hAnsi="Times New Roman"/>
          <w:b/>
          <w:bCs/>
          <w:sz w:val="28"/>
          <w:szCs w:val="28"/>
        </w:rPr>
      </w:pP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Участники проекта: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учащиеся объединения «Паутинка», объединений отдела краеведения и прикладного творчества, отдела художественного творчества, руководители отделов, руководители объединений, педагоги дополнительного образования, педагоги-организаторы.</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bCs/>
          <w:sz w:val="28"/>
          <w:szCs w:val="28"/>
        </w:rPr>
        <w:t>Руководитель-консультант:</w:t>
      </w:r>
      <w:r w:rsidRPr="00281522">
        <w:rPr>
          <w:rFonts w:ascii="Times New Roman" w:hAnsi="Times New Roman"/>
          <w:sz w:val="28"/>
          <w:szCs w:val="28"/>
        </w:rPr>
        <w:t xml:space="preserve"> </w:t>
      </w:r>
      <w:proofErr w:type="spellStart"/>
      <w:r w:rsidRPr="00281522">
        <w:rPr>
          <w:rFonts w:ascii="Times New Roman" w:hAnsi="Times New Roman"/>
          <w:sz w:val="28"/>
          <w:szCs w:val="28"/>
        </w:rPr>
        <w:t>Объедкова</w:t>
      </w:r>
      <w:proofErr w:type="spellEnd"/>
      <w:r w:rsidRPr="00281522">
        <w:rPr>
          <w:rFonts w:ascii="Times New Roman" w:hAnsi="Times New Roman"/>
          <w:sz w:val="28"/>
          <w:szCs w:val="28"/>
        </w:rPr>
        <w:t xml:space="preserve"> В.В.</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jc w:val="center"/>
        <w:rPr>
          <w:rFonts w:ascii="Times New Roman" w:hAnsi="Times New Roman"/>
          <w:b/>
          <w:bCs/>
          <w:i/>
          <w:iCs/>
          <w:sz w:val="28"/>
          <w:szCs w:val="28"/>
        </w:rPr>
      </w:pPr>
      <w:r w:rsidRPr="00281522">
        <w:rPr>
          <w:rFonts w:ascii="Times New Roman" w:hAnsi="Times New Roman"/>
          <w:b/>
          <w:bCs/>
          <w:i/>
          <w:iCs/>
          <w:sz w:val="28"/>
          <w:szCs w:val="28"/>
        </w:rPr>
        <w:t>Реализация проекта</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bCs/>
          <w:sz w:val="28"/>
          <w:szCs w:val="28"/>
        </w:rPr>
        <w:t>1 этап</w:t>
      </w:r>
      <w:r w:rsidRPr="00281522">
        <w:rPr>
          <w:rFonts w:ascii="Times New Roman" w:hAnsi="Times New Roman"/>
          <w:sz w:val="28"/>
          <w:szCs w:val="28"/>
        </w:rPr>
        <w:t xml:space="preserve"> – погружение в проект (сентябрь 2009 г.)</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совещание инициативной группы по составлению паспорта проекта (до 10.09.2009, отв. Харитонова 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 </w:t>
      </w:r>
      <w:proofErr w:type="gramStart"/>
      <w:r w:rsidRPr="00281522">
        <w:rPr>
          <w:rFonts w:ascii="Times New Roman" w:hAnsi="Times New Roman"/>
          <w:sz w:val="28"/>
          <w:szCs w:val="28"/>
        </w:rPr>
        <w:t>заседание  актива</w:t>
      </w:r>
      <w:proofErr w:type="gramEnd"/>
      <w:r w:rsidRPr="00281522">
        <w:rPr>
          <w:rFonts w:ascii="Times New Roman" w:hAnsi="Times New Roman"/>
          <w:sz w:val="28"/>
          <w:szCs w:val="28"/>
        </w:rPr>
        <w:t xml:space="preserve"> по планированию работы;</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классные часы по проведению проекта (в течение сентября-октября 2009г.).</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bCs/>
          <w:sz w:val="28"/>
          <w:szCs w:val="28"/>
        </w:rPr>
        <w:t>2 этап (основной)</w:t>
      </w:r>
      <w:r w:rsidRPr="00281522">
        <w:rPr>
          <w:rFonts w:ascii="Times New Roman" w:hAnsi="Times New Roman"/>
          <w:sz w:val="28"/>
          <w:szCs w:val="28"/>
        </w:rPr>
        <w:t xml:space="preserve"> – октябрь 2009г. – апрель 2010г. Проведение мероприятий согласно плану.</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i/>
          <w:iCs/>
          <w:sz w:val="28"/>
          <w:szCs w:val="28"/>
        </w:rPr>
      </w:pPr>
      <w:r w:rsidRPr="00281522">
        <w:rPr>
          <w:rFonts w:ascii="Times New Roman" w:hAnsi="Times New Roman"/>
          <w:i/>
          <w:iCs/>
          <w:sz w:val="28"/>
          <w:szCs w:val="28"/>
        </w:rPr>
        <w:t>Направления деятельности:</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поисковая (работа с материалами по истории Великой Отечественной войны);</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творческая (развитие творческих способностей учащихся, расширение кругозора, развитие познавательного интереса);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оформительская (развитие эстетического и художественного вкуса в процессе работы над проектом).</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i/>
          <w:iCs/>
          <w:sz w:val="28"/>
          <w:szCs w:val="28"/>
        </w:rPr>
      </w:pPr>
      <w:r w:rsidRPr="00281522">
        <w:rPr>
          <w:rFonts w:ascii="Times New Roman" w:hAnsi="Times New Roman"/>
          <w:i/>
          <w:iCs/>
          <w:sz w:val="28"/>
          <w:szCs w:val="28"/>
        </w:rPr>
        <w:t>Формы деятельности: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лекторий, встречи с ветеранами, конкурсы, акции, выставки, экскурсии, тематические уроки, презентации, </w:t>
      </w:r>
      <w:proofErr w:type="gramStart"/>
      <w:r w:rsidRPr="00281522">
        <w:rPr>
          <w:rFonts w:ascii="Times New Roman" w:hAnsi="Times New Roman"/>
          <w:sz w:val="28"/>
          <w:szCs w:val="28"/>
        </w:rPr>
        <w:t>оформление  уголков</w:t>
      </w:r>
      <w:proofErr w:type="gramEnd"/>
      <w:r w:rsidRPr="00281522">
        <w:rPr>
          <w:rFonts w:ascii="Times New Roman" w:hAnsi="Times New Roman"/>
          <w:sz w:val="28"/>
          <w:szCs w:val="28"/>
        </w:rPr>
        <w:t xml:space="preserve">, выпуск тематических газет, боевых листков, просмотр видеофильмов, музыкально-литературные композиции, уроки мужества. </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bCs/>
          <w:sz w:val="28"/>
          <w:szCs w:val="28"/>
        </w:rPr>
        <w:t>3 этап</w:t>
      </w:r>
      <w:r w:rsidRPr="00281522">
        <w:rPr>
          <w:rFonts w:ascii="Times New Roman" w:hAnsi="Times New Roman"/>
          <w:sz w:val="28"/>
          <w:szCs w:val="28"/>
        </w:rPr>
        <w:t xml:space="preserve"> (май 2010г.) – оформление клумбы, подведение итогов.</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b/>
          <w:bCs/>
          <w:i/>
          <w:iCs/>
          <w:sz w:val="28"/>
          <w:szCs w:val="28"/>
        </w:rPr>
      </w:pPr>
      <w:r w:rsidRPr="00281522">
        <w:rPr>
          <w:rFonts w:ascii="Times New Roman" w:hAnsi="Times New Roman"/>
          <w:b/>
          <w:bCs/>
          <w:i/>
          <w:iCs/>
          <w:sz w:val="28"/>
          <w:szCs w:val="28"/>
        </w:rPr>
        <w:t>Требования к отчету:</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наличие паспорта проекта;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наличие плана реализации проекта (количество участников проекта, направления и формы деятельности, результаты);</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фотографии, иллюстрирующие проведение проекта в ОУ.</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b/>
          <w:bCs/>
          <w:i/>
          <w:iCs/>
          <w:sz w:val="28"/>
          <w:szCs w:val="28"/>
        </w:rPr>
      </w:pPr>
      <w:r w:rsidRPr="00281522">
        <w:rPr>
          <w:rFonts w:ascii="Times New Roman" w:hAnsi="Times New Roman"/>
          <w:b/>
          <w:bCs/>
          <w:i/>
          <w:iCs/>
          <w:sz w:val="28"/>
          <w:szCs w:val="28"/>
        </w:rPr>
        <w:lastRenderedPageBreak/>
        <w:t>Вопросы для учащихся:</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1. Когда и где был дан старт проекту?</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2. В каких мероприятиях по </w:t>
      </w:r>
      <w:proofErr w:type="gramStart"/>
      <w:r w:rsidRPr="00281522">
        <w:rPr>
          <w:rFonts w:ascii="Times New Roman" w:hAnsi="Times New Roman"/>
          <w:sz w:val="28"/>
          <w:szCs w:val="28"/>
        </w:rPr>
        <w:t>реализации  проекта</w:t>
      </w:r>
      <w:proofErr w:type="gramEnd"/>
      <w:r w:rsidRPr="00281522">
        <w:rPr>
          <w:rFonts w:ascii="Times New Roman" w:hAnsi="Times New Roman"/>
          <w:sz w:val="28"/>
          <w:szCs w:val="28"/>
        </w:rPr>
        <w:t xml:space="preserve"> ты участвовал?</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3. Какие мероприятия из плана реализации проекта тебе особенно понравились и почему?</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4. Почему ты решил принять участие в проекте?</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rPr>
          <w:rFonts w:ascii="Times New Roman" w:hAnsi="Times New Roman"/>
          <w:sz w:val="28"/>
          <w:szCs w:val="28"/>
        </w:rPr>
      </w:pPr>
    </w:p>
    <w:p w:rsidR="00281522" w:rsidRPr="00281522" w:rsidRDefault="00281522" w:rsidP="00281522">
      <w:pPr>
        <w:pStyle w:val="a9"/>
        <w:jc w:val="center"/>
        <w:rPr>
          <w:b/>
          <w:bCs/>
          <w:sz w:val="28"/>
          <w:szCs w:val="28"/>
        </w:rPr>
      </w:pPr>
      <w:proofErr w:type="gramStart"/>
      <w:r w:rsidRPr="00281522">
        <w:rPr>
          <w:b/>
          <w:bCs/>
          <w:sz w:val="28"/>
          <w:szCs w:val="28"/>
        </w:rPr>
        <w:t>Проект,  посвящённый</w:t>
      </w:r>
      <w:proofErr w:type="gramEnd"/>
      <w:r w:rsidRPr="00281522">
        <w:rPr>
          <w:b/>
          <w:bCs/>
          <w:sz w:val="28"/>
          <w:szCs w:val="28"/>
        </w:rPr>
        <w:t xml:space="preserve"> </w:t>
      </w:r>
    </w:p>
    <w:p w:rsidR="00281522" w:rsidRPr="00281522" w:rsidRDefault="00281522" w:rsidP="00281522">
      <w:pPr>
        <w:pStyle w:val="a9"/>
        <w:jc w:val="center"/>
        <w:rPr>
          <w:b/>
          <w:bCs/>
          <w:sz w:val="28"/>
          <w:szCs w:val="28"/>
        </w:rPr>
      </w:pPr>
      <w:r w:rsidRPr="00281522">
        <w:rPr>
          <w:b/>
          <w:bCs/>
          <w:sz w:val="28"/>
          <w:szCs w:val="28"/>
        </w:rPr>
        <w:t>65-летию Великой Победы «Клумба памяти»</w:t>
      </w:r>
    </w:p>
    <w:p w:rsidR="00281522" w:rsidRPr="00281522" w:rsidRDefault="00281522" w:rsidP="00281522">
      <w:pPr>
        <w:pStyle w:val="a9"/>
        <w:rPr>
          <w:sz w:val="28"/>
          <w:szCs w:val="28"/>
        </w:rPr>
      </w:pPr>
    </w:p>
    <w:p w:rsidR="00281522" w:rsidRPr="00281522" w:rsidRDefault="00281522" w:rsidP="00281522">
      <w:pPr>
        <w:pStyle w:val="a9"/>
        <w:rPr>
          <w:sz w:val="28"/>
          <w:szCs w:val="28"/>
        </w:rPr>
      </w:pPr>
    </w:p>
    <w:p w:rsidR="00281522" w:rsidRPr="00281522" w:rsidRDefault="00281522" w:rsidP="00281522">
      <w:pPr>
        <w:pStyle w:val="a9"/>
        <w:ind w:left="5190" w:right="-2"/>
        <w:rPr>
          <w:sz w:val="28"/>
          <w:szCs w:val="28"/>
        </w:rPr>
      </w:pPr>
      <w:r w:rsidRPr="00281522">
        <w:rPr>
          <w:sz w:val="28"/>
          <w:szCs w:val="28"/>
        </w:rPr>
        <w:t xml:space="preserve">Авторы проекта: </w:t>
      </w:r>
    </w:p>
    <w:p w:rsidR="00281522" w:rsidRPr="00281522" w:rsidRDefault="00281522" w:rsidP="00281522">
      <w:pPr>
        <w:pStyle w:val="a9"/>
        <w:ind w:left="5190" w:right="-2"/>
        <w:rPr>
          <w:b/>
          <w:bCs/>
          <w:sz w:val="28"/>
          <w:szCs w:val="28"/>
        </w:rPr>
      </w:pPr>
      <w:r w:rsidRPr="00281522">
        <w:rPr>
          <w:b/>
          <w:bCs/>
          <w:sz w:val="28"/>
          <w:szCs w:val="28"/>
        </w:rPr>
        <w:t>Харитонова Анастасия, 16 лет</w:t>
      </w:r>
    </w:p>
    <w:p w:rsidR="00281522" w:rsidRPr="00281522" w:rsidRDefault="00281522" w:rsidP="00281522">
      <w:pPr>
        <w:pStyle w:val="a9"/>
        <w:ind w:left="5190" w:right="-2"/>
        <w:rPr>
          <w:b/>
          <w:bCs/>
          <w:sz w:val="28"/>
          <w:szCs w:val="28"/>
        </w:rPr>
      </w:pPr>
      <w:r w:rsidRPr="00281522">
        <w:rPr>
          <w:b/>
          <w:bCs/>
          <w:sz w:val="28"/>
          <w:szCs w:val="28"/>
        </w:rPr>
        <w:t>Дронова Светлана, 15 лет</w:t>
      </w:r>
    </w:p>
    <w:p w:rsidR="00281522" w:rsidRPr="00281522" w:rsidRDefault="00281522" w:rsidP="00281522">
      <w:pPr>
        <w:pStyle w:val="a9"/>
        <w:ind w:left="5190" w:right="-2"/>
        <w:rPr>
          <w:b/>
          <w:bCs/>
          <w:sz w:val="28"/>
          <w:szCs w:val="28"/>
        </w:rPr>
      </w:pPr>
      <w:r w:rsidRPr="00281522">
        <w:rPr>
          <w:b/>
          <w:bCs/>
          <w:sz w:val="28"/>
          <w:szCs w:val="28"/>
        </w:rPr>
        <w:t>Хохлова Ксения, 14 лет</w:t>
      </w:r>
    </w:p>
    <w:p w:rsidR="00281522" w:rsidRPr="00281522" w:rsidRDefault="00281522" w:rsidP="00281522">
      <w:pPr>
        <w:pStyle w:val="a9"/>
        <w:ind w:left="5190" w:right="-2"/>
        <w:rPr>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b/>
          <w:sz w:val="28"/>
          <w:szCs w:val="28"/>
          <w:u w:val="single"/>
        </w:rPr>
        <w:t xml:space="preserve">Цели </w:t>
      </w:r>
      <w:proofErr w:type="gramStart"/>
      <w:r w:rsidRPr="00281522">
        <w:rPr>
          <w:rFonts w:ascii="Times New Roman" w:hAnsi="Times New Roman"/>
          <w:b/>
          <w:sz w:val="28"/>
          <w:szCs w:val="28"/>
          <w:u w:val="single"/>
        </w:rPr>
        <w:t>проекта:</w:t>
      </w:r>
      <w:r w:rsidRPr="00281522">
        <w:rPr>
          <w:rFonts w:ascii="Times New Roman" w:hAnsi="Times New Roman"/>
          <w:sz w:val="28"/>
          <w:szCs w:val="28"/>
        </w:rPr>
        <w:t xml:space="preserve">  Выразить</w:t>
      </w:r>
      <w:proofErr w:type="gramEnd"/>
      <w:r w:rsidRPr="00281522">
        <w:rPr>
          <w:rFonts w:ascii="Times New Roman" w:hAnsi="Times New Roman"/>
          <w:sz w:val="28"/>
          <w:szCs w:val="28"/>
        </w:rPr>
        <w:t xml:space="preserve"> благодарность живущим рядом с нами солдатам Великой Отечественной войны, углубить знания о героических страницах отечественной истории, истории родного города, семьи.</w:t>
      </w:r>
    </w:p>
    <w:p w:rsidR="00281522" w:rsidRPr="00281522" w:rsidRDefault="00281522" w:rsidP="00281522">
      <w:pPr>
        <w:spacing w:after="0" w:line="240" w:lineRule="auto"/>
        <w:ind w:firstLine="709"/>
        <w:rPr>
          <w:rFonts w:ascii="Times New Roman" w:hAnsi="Times New Roman"/>
          <w:b/>
          <w:sz w:val="28"/>
          <w:szCs w:val="28"/>
          <w:u w:val="single"/>
        </w:rPr>
      </w:pPr>
      <w:r w:rsidRPr="00281522">
        <w:rPr>
          <w:rFonts w:ascii="Times New Roman" w:hAnsi="Times New Roman"/>
          <w:b/>
          <w:sz w:val="28"/>
          <w:szCs w:val="28"/>
          <w:u w:val="single"/>
        </w:rPr>
        <w:t>Задачи проекта:</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формирование духовно богатой нравственной личности учащихся, объединение всех членов маленького детского коллектива одной целью;</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повышение социальной значимости семьи, чувства долга перед Родиной и человечеством;</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пропаганда роли единства, гуманизма и взаимопомощи людей, когда в опасности Отечество и будущее человечества;</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формирование планетарного сознания у подрастающего поколения, воспитание      чувства ответственности за мир на Земле, понимания, что все люди на планете – одна семья во Вселенной;</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xml:space="preserve">-       повышение социальной активности учащихся, создание условий для их самореализации; </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использование возможностей новых компьютерных технологий как реального эффективного инструмента творчества, познания, обобщения и представления информации;</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привлечение учащихся к созданию и развитию качественных информационных ресурсов.</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sz w:val="28"/>
          <w:szCs w:val="28"/>
          <w:u w:val="single"/>
        </w:rPr>
        <w:t>Сроки реализации:</w:t>
      </w:r>
      <w:r w:rsidRPr="00281522">
        <w:rPr>
          <w:rFonts w:ascii="Times New Roman" w:hAnsi="Times New Roman"/>
          <w:sz w:val="28"/>
          <w:szCs w:val="28"/>
        </w:rPr>
        <w:t xml:space="preserve"> сентябрь-2009г. – декабрь-2010г.</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sz w:val="28"/>
          <w:szCs w:val="28"/>
          <w:u w:val="single"/>
        </w:rPr>
        <w:t>Участники проекта:</w:t>
      </w:r>
      <w:r w:rsidRPr="00281522">
        <w:rPr>
          <w:rFonts w:ascii="Times New Roman" w:hAnsi="Times New Roman"/>
          <w:sz w:val="28"/>
          <w:szCs w:val="28"/>
        </w:rPr>
        <w:t xml:space="preserve"> учащиеся объединения по вязанию крючком «Паутинка» </w:t>
      </w:r>
      <w:proofErr w:type="gramStart"/>
      <w:r w:rsidRPr="00281522">
        <w:rPr>
          <w:rFonts w:ascii="Times New Roman" w:hAnsi="Times New Roman"/>
          <w:sz w:val="28"/>
          <w:szCs w:val="28"/>
        </w:rPr>
        <w:t>МОУДОД  Центр</w:t>
      </w:r>
      <w:proofErr w:type="gramEnd"/>
      <w:r w:rsidRPr="00281522">
        <w:rPr>
          <w:rFonts w:ascii="Times New Roman" w:hAnsi="Times New Roman"/>
          <w:sz w:val="28"/>
          <w:szCs w:val="28"/>
        </w:rPr>
        <w:t xml:space="preserve"> детского творчества «Октябрьский».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b/>
          <w:sz w:val="28"/>
          <w:szCs w:val="28"/>
          <w:u w:val="single"/>
        </w:rPr>
        <w:t>Консультант:</w:t>
      </w:r>
      <w:r w:rsidRPr="00281522">
        <w:rPr>
          <w:rFonts w:ascii="Times New Roman" w:hAnsi="Times New Roman"/>
          <w:sz w:val="28"/>
          <w:szCs w:val="28"/>
        </w:rPr>
        <w:t xml:space="preserve"> педагог дополнительного образования высшей квалификационной категории </w:t>
      </w:r>
      <w:proofErr w:type="spellStart"/>
      <w:r w:rsidRPr="00281522">
        <w:rPr>
          <w:rFonts w:ascii="Times New Roman" w:hAnsi="Times New Roman"/>
          <w:sz w:val="28"/>
          <w:szCs w:val="28"/>
        </w:rPr>
        <w:t>Объедкова</w:t>
      </w:r>
      <w:proofErr w:type="spellEnd"/>
      <w:r w:rsidRPr="00281522">
        <w:rPr>
          <w:rFonts w:ascii="Times New Roman" w:hAnsi="Times New Roman"/>
          <w:sz w:val="28"/>
          <w:szCs w:val="28"/>
        </w:rPr>
        <w:t xml:space="preserve"> Вера Васильевна.</w:t>
      </w: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tabs>
          <w:tab w:val="left" w:pos="8610"/>
        </w:tabs>
        <w:spacing w:after="0" w:line="240" w:lineRule="auto"/>
        <w:rPr>
          <w:rFonts w:ascii="Times New Roman" w:hAnsi="Times New Roman"/>
          <w:b/>
          <w:sz w:val="28"/>
          <w:szCs w:val="28"/>
        </w:rPr>
      </w:pPr>
      <w:r w:rsidRPr="00281522">
        <w:rPr>
          <w:rFonts w:ascii="Times New Roman" w:hAnsi="Times New Roman"/>
          <w:b/>
          <w:sz w:val="28"/>
          <w:szCs w:val="28"/>
        </w:rPr>
        <w:tab/>
      </w:r>
    </w:p>
    <w:p w:rsidR="00281522" w:rsidRPr="00281522" w:rsidRDefault="00281522" w:rsidP="00281522">
      <w:pPr>
        <w:spacing w:after="0" w:line="240" w:lineRule="auto"/>
        <w:jc w:val="right"/>
        <w:rPr>
          <w:rFonts w:ascii="Times New Roman" w:hAnsi="Times New Roman"/>
          <w:b/>
          <w:i/>
          <w:sz w:val="28"/>
          <w:szCs w:val="28"/>
        </w:rPr>
      </w:pPr>
      <w:r w:rsidRPr="00281522">
        <w:rPr>
          <w:rFonts w:ascii="Times New Roman" w:hAnsi="Times New Roman"/>
          <w:b/>
          <w:i/>
          <w:sz w:val="28"/>
          <w:szCs w:val="28"/>
        </w:rPr>
        <w:t>По велению сердца и долга</w:t>
      </w:r>
    </w:p>
    <w:p w:rsidR="00281522" w:rsidRPr="00281522" w:rsidRDefault="00281522" w:rsidP="00281522">
      <w:pPr>
        <w:spacing w:after="0" w:line="240" w:lineRule="auto"/>
        <w:jc w:val="center"/>
        <w:rPr>
          <w:rFonts w:ascii="Times New Roman" w:hAnsi="Times New Roman"/>
          <w:b/>
          <w:sz w:val="28"/>
          <w:szCs w:val="28"/>
        </w:rPr>
      </w:pPr>
    </w:p>
    <w:p w:rsidR="00281522" w:rsidRPr="00281522" w:rsidRDefault="00281522" w:rsidP="00281522">
      <w:pPr>
        <w:spacing w:after="0" w:line="240" w:lineRule="auto"/>
        <w:jc w:val="center"/>
        <w:rPr>
          <w:rFonts w:ascii="Times New Roman" w:hAnsi="Times New Roman"/>
          <w:b/>
          <w:sz w:val="28"/>
          <w:szCs w:val="28"/>
        </w:rPr>
      </w:pPr>
      <w:r w:rsidRPr="00281522">
        <w:rPr>
          <w:rFonts w:ascii="Times New Roman" w:hAnsi="Times New Roman"/>
          <w:b/>
          <w:sz w:val="28"/>
          <w:szCs w:val="28"/>
        </w:rPr>
        <w:t>План мероприятий по реализации проекта</w:t>
      </w:r>
    </w:p>
    <w:tbl>
      <w:tblPr>
        <w:tblW w:w="9356" w:type="dxa"/>
        <w:tblInd w:w="55" w:type="dxa"/>
        <w:tblLayout w:type="fixed"/>
        <w:tblCellMar>
          <w:top w:w="55" w:type="dxa"/>
          <w:left w:w="55" w:type="dxa"/>
          <w:bottom w:w="55" w:type="dxa"/>
          <w:right w:w="55" w:type="dxa"/>
        </w:tblCellMar>
        <w:tblLook w:val="04A0" w:firstRow="1" w:lastRow="0" w:firstColumn="1" w:lastColumn="0" w:noHBand="0" w:noVBand="1"/>
      </w:tblPr>
      <w:tblGrid>
        <w:gridCol w:w="593"/>
        <w:gridCol w:w="3910"/>
        <w:gridCol w:w="1540"/>
        <w:gridCol w:w="1612"/>
        <w:gridCol w:w="1701"/>
      </w:tblGrid>
      <w:tr w:rsidR="00281522" w:rsidRPr="00281522" w:rsidTr="00281522">
        <w:trPr>
          <w:trHeight w:val="689"/>
        </w:trPr>
        <w:tc>
          <w:tcPr>
            <w:tcW w:w="593" w:type="dxa"/>
            <w:tcBorders>
              <w:top w:val="single" w:sz="4" w:space="0" w:color="000000"/>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 п/п</w:t>
            </w:r>
          </w:p>
        </w:tc>
        <w:tc>
          <w:tcPr>
            <w:tcW w:w="3910" w:type="dxa"/>
            <w:tcBorders>
              <w:top w:val="single" w:sz="4" w:space="0" w:color="000000"/>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Название мероприятия</w:t>
            </w:r>
          </w:p>
        </w:tc>
        <w:tc>
          <w:tcPr>
            <w:tcW w:w="1540" w:type="dxa"/>
            <w:tcBorders>
              <w:top w:val="single" w:sz="4" w:space="0" w:color="000000"/>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Сроки</w:t>
            </w:r>
          </w:p>
        </w:tc>
        <w:tc>
          <w:tcPr>
            <w:tcW w:w="1612" w:type="dxa"/>
            <w:tcBorders>
              <w:top w:val="single" w:sz="4" w:space="0" w:color="000000"/>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Ответственный</w:t>
            </w:r>
          </w:p>
        </w:tc>
        <w:tc>
          <w:tcPr>
            <w:tcW w:w="1701" w:type="dxa"/>
            <w:tcBorders>
              <w:top w:val="single" w:sz="4" w:space="0" w:color="000000"/>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Ожидаемый результат</w:t>
            </w:r>
          </w:p>
        </w:tc>
      </w:tr>
      <w:tr w:rsidR="00281522" w:rsidRPr="00281522" w:rsidTr="00281522">
        <w:trPr>
          <w:trHeight w:val="362"/>
        </w:trPr>
        <w:tc>
          <w:tcPr>
            <w:tcW w:w="9356" w:type="dxa"/>
            <w:gridSpan w:val="5"/>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jc w:val="center"/>
              <w:rPr>
                <w:b/>
                <w:i/>
                <w:sz w:val="28"/>
                <w:szCs w:val="28"/>
              </w:rPr>
            </w:pPr>
            <w:r w:rsidRPr="00281522">
              <w:rPr>
                <w:b/>
                <w:i/>
                <w:sz w:val="28"/>
                <w:szCs w:val="28"/>
                <w:lang w:val="en-US"/>
              </w:rPr>
              <w:t xml:space="preserve">1 </w:t>
            </w:r>
            <w:r w:rsidRPr="00281522">
              <w:rPr>
                <w:b/>
                <w:i/>
                <w:sz w:val="28"/>
                <w:szCs w:val="28"/>
              </w:rPr>
              <w:t>этап  Поисково-исследовательский</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w:t>
            </w:r>
          </w:p>
        </w:tc>
        <w:tc>
          <w:tcPr>
            <w:tcW w:w="391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Создание творческих групп. Разработка плана реализации проекта.</w:t>
            </w:r>
          </w:p>
        </w:tc>
        <w:tc>
          <w:tcPr>
            <w:tcW w:w="1540" w:type="dxa"/>
            <w:tcBorders>
              <w:top w:val="nil"/>
              <w:left w:val="single" w:sz="4" w:space="0" w:color="000000"/>
              <w:bottom w:val="single" w:sz="4" w:space="0" w:color="000000"/>
              <w:right w:val="nil"/>
            </w:tcBorders>
            <w:hideMark/>
          </w:tcPr>
          <w:p w:rsidR="00281522" w:rsidRPr="00281522" w:rsidRDefault="00281522">
            <w:pPr>
              <w:pStyle w:val="a9"/>
              <w:snapToGrid w:val="0"/>
              <w:jc w:val="center"/>
              <w:rPr>
                <w:sz w:val="28"/>
                <w:szCs w:val="28"/>
              </w:rPr>
            </w:pPr>
            <w:r w:rsidRPr="00281522">
              <w:rPr>
                <w:sz w:val="28"/>
                <w:szCs w:val="28"/>
              </w:rPr>
              <w:t>1-я декада сентября</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Авторы проекта: Харитонова А., Дронова С., Хохлова К.</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План мероприятий</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w:t>
            </w:r>
          </w:p>
        </w:tc>
        <w:tc>
          <w:tcPr>
            <w:tcW w:w="391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Обсуждение плана реализации проекта, вовлечение в проект учащихся объединения «Паутинка»</w:t>
            </w:r>
          </w:p>
        </w:tc>
        <w:tc>
          <w:tcPr>
            <w:tcW w:w="154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сентябрь</w:t>
            </w:r>
          </w:p>
        </w:tc>
        <w:tc>
          <w:tcPr>
            <w:tcW w:w="1612" w:type="dxa"/>
            <w:tcBorders>
              <w:top w:val="nil"/>
              <w:left w:val="single" w:sz="4" w:space="0" w:color="000000"/>
              <w:bottom w:val="single" w:sz="4" w:space="0" w:color="000000"/>
              <w:right w:val="nil"/>
            </w:tcBorders>
          </w:tcPr>
          <w:p w:rsidR="00281522" w:rsidRPr="00281522" w:rsidRDefault="00281522">
            <w:pPr>
              <w:pStyle w:val="a9"/>
              <w:snapToGrid w:val="0"/>
              <w:rPr>
                <w:sz w:val="28"/>
                <w:szCs w:val="28"/>
              </w:rPr>
            </w:pPr>
          </w:p>
        </w:tc>
        <w:tc>
          <w:tcPr>
            <w:tcW w:w="1701" w:type="dxa"/>
            <w:tcBorders>
              <w:top w:val="nil"/>
              <w:left w:val="single" w:sz="4" w:space="0" w:color="000000"/>
              <w:bottom w:val="single" w:sz="4" w:space="0" w:color="000000"/>
              <w:right w:val="single" w:sz="4" w:space="0" w:color="000000"/>
            </w:tcBorders>
          </w:tcPr>
          <w:p w:rsidR="00281522" w:rsidRPr="00281522" w:rsidRDefault="00281522">
            <w:pPr>
              <w:pStyle w:val="a9"/>
              <w:snapToGrid w:val="0"/>
              <w:rPr>
                <w:sz w:val="28"/>
                <w:szCs w:val="28"/>
              </w:rPr>
            </w:pP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3</w:t>
            </w:r>
          </w:p>
        </w:tc>
        <w:tc>
          <w:tcPr>
            <w:tcW w:w="391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Страницы истории Великой Отечественной войны.</w:t>
            </w:r>
          </w:p>
        </w:tc>
        <w:tc>
          <w:tcPr>
            <w:tcW w:w="154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Сентябрь-октябрь</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 Дронова С.</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Справочно-библиографические материалы</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4</w:t>
            </w:r>
          </w:p>
        </w:tc>
        <w:tc>
          <w:tcPr>
            <w:tcW w:w="391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«Вехи войны»</w:t>
            </w:r>
          </w:p>
        </w:tc>
        <w:tc>
          <w:tcPr>
            <w:tcW w:w="154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Октябрь</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Реферат</w:t>
            </w:r>
          </w:p>
        </w:tc>
      </w:tr>
      <w:tr w:rsidR="00281522" w:rsidRPr="00281522" w:rsidTr="00281522">
        <w:trPr>
          <w:trHeight w:val="362"/>
        </w:trPr>
        <w:tc>
          <w:tcPr>
            <w:tcW w:w="9356" w:type="dxa"/>
            <w:gridSpan w:val="5"/>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jc w:val="center"/>
              <w:rPr>
                <w:b/>
                <w:i/>
                <w:sz w:val="28"/>
                <w:szCs w:val="28"/>
              </w:rPr>
            </w:pPr>
            <w:r w:rsidRPr="00281522">
              <w:rPr>
                <w:b/>
                <w:i/>
                <w:sz w:val="28"/>
                <w:szCs w:val="28"/>
              </w:rPr>
              <w:t>2 этап  Технологический</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5</w:t>
            </w:r>
          </w:p>
        </w:tc>
        <w:tc>
          <w:tcPr>
            <w:tcW w:w="3910" w:type="dxa"/>
            <w:tcBorders>
              <w:top w:val="nil"/>
              <w:left w:val="single" w:sz="4" w:space="0" w:color="000000"/>
              <w:bottom w:val="single" w:sz="4" w:space="0" w:color="000000"/>
              <w:right w:val="nil"/>
            </w:tcBorders>
            <w:hideMark/>
          </w:tcPr>
          <w:p w:rsidR="00281522" w:rsidRPr="00281522" w:rsidRDefault="00281522">
            <w:pPr>
              <w:pStyle w:val="a9"/>
              <w:snapToGrid w:val="0"/>
              <w:rPr>
                <w:b/>
                <w:sz w:val="28"/>
                <w:szCs w:val="28"/>
              </w:rPr>
            </w:pPr>
            <w:r w:rsidRPr="00281522">
              <w:rPr>
                <w:b/>
                <w:sz w:val="28"/>
                <w:szCs w:val="28"/>
              </w:rPr>
              <w:t>Конкурс «Цветок Победы»</w:t>
            </w: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03.10.</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Рисунки участников проекта</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6</w:t>
            </w:r>
          </w:p>
        </w:tc>
        <w:tc>
          <w:tcPr>
            <w:tcW w:w="391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Разработка технологии изготовления цветка Победы.</w:t>
            </w: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03.10. -31.10..</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Хохлова К.</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Технология</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7</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Первая гвоздика</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07.11.</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 xml:space="preserve">Хохлова К. </w:t>
            </w:r>
            <w:proofErr w:type="spellStart"/>
            <w:r w:rsidRPr="00281522">
              <w:rPr>
                <w:sz w:val="28"/>
                <w:szCs w:val="28"/>
              </w:rPr>
              <w:t>Болгова</w:t>
            </w:r>
            <w:proofErr w:type="spellEnd"/>
            <w:r w:rsidRPr="00281522">
              <w:rPr>
                <w:sz w:val="28"/>
                <w:szCs w:val="28"/>
              </w:rPr>
              <w:t xml:space="preserve"> Ю.</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Образец цветка</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8</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 xml:space="preserve">Беседа "Что я знаю из истории Великой Отечественной войны". </w:t>
            </w:r>
          </w:p>
          <w:p w:rsidR="00281522" w:rsidRPr="00281522" w:rsidRDefault="00281522">
            <w:pPr>
              <w:pStyle w:val="a9"/>
              <w:rPr>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Ноябрь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Оформление документации проекта</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9</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b/>
                <w:kern w:val="2"/>
                <w:sz w:val="28"/>
                <w:szCs w:val="28"/>
              </w:rPr>
            </w:pPr>
            <w:r w:rsidRPr="00281522">
              <w:rPr>
                <w:rFonts w:ascii="Times New Roman" w:hAnsi="Times New Roman"/>
                <w:b/>
                <w:sz w:val="28"/>
                <w:szCs w:val="28"/>
              </w:rPr>
              <w:t>Акция.  Расскажите детям о войне на тему</w:t>
            </w:r>
          </w:p>
          <w:p w:rsidR="00281522" w:rsidRPr="00281522" w:rsidRDefault="00281522">
            <w:pPr>
              <w:spacing w:after="0" w:line="240" w:lineRule="auto"/>
              <w:rPr>
                <w:rFonts w:ascii="Times New Roman" w:hAnsi="Times New Roman"/>
                <w:b/>
                <w:sz w:val="28"/>
                <w:szCs w:val="28"/>
              </w:rPr>
            </w:pPr>
            <w:r w:rsidRPr="00281522">
              <w:rPr>
                <w:rFonts w:ascii="Times New Roman" w:hAnsi="Times New Roman"/>
                <w:b/>
                <w:sz w:val="28"/>
                <w:szCs w:val="28"/>
              </w:rPr>
              <w:t>"ВОЙНА ВХОДИЛА В КАЖДЫЙ ДОМ"</w:t>
            </w:r>
          </w:p>
          <w:p w:rsidR="00281522" w:rsidRPr="00281522" w:rsidRDefault="00281522">
            <w:pPr>
              <w:pStyle w:val="a9"/>
              <w:ind w:firstLine="709"/>
              <w:rPr>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lastRenderedPageBreak/>
              <w:t xml:space="preserve">с сентября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pStyle w:val="a9"/>
              <w:snapToGrid w:val="0"/>
              <w:rPr>
                <w:sz w:val="28"/>
                <w:szCs w:val="28"/>
              </w:rPr>
            </w:pPr>
            <w:r w:rsidRPr="00281522">
              <w:rPr>
                <w:sz w:val="28"/>
                <w:szCs w:val="28"/>
              </w:rPr>
              <w:t xml:space="preserve">Положение об акции. Творческие работы </w:t>
            </w:r>
            <w:r w:rsidRPr="00281522">
              <w:rPr>
                <w:sz w:val="28"/>
                <w:szCs w:val="28"/>
              </w:rPr>
              <w:lastRenderedPageBreak/>
              <w:t xml:space="preserve">участников проекта </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lastRenderedPageBreak/>
              <w:t>10</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b/>
                <w:sz w:val="28"/>
                <w:szCs w:val="28"/>
              </w:rPr>
              <w:t>«Немеркнущий подвиг наших земляков».</w:t>
            </w:r>
            <w:r w:rsidRPr="00281522">
              <w:rPr>
                <w:rFonts w:ascii="Times New Roman" w:hAnsi="Times New Roman"/>
                <w:sz w:val="28"/>
                <w:szCs w:val="28"/>
              </w:rPr>
              <w:t xml:space="preserve"> Имена славных сынов земли Рязанской увековечены в названиях улиц и площадей.</w:t>
            </w:r>
          </w:p>
          <w:p w:rsidR="00281522" w:rsidRPr="00281522" w:rsidRDefault="00281522">
            <w:pPr>
              <w:pStyle w:val="a9"/>
              <w:rPr>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Октябрь декабрь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Дронова С.</w:t>
            </w:r>
          </w:p>
        </w:tc>
        <w:tc>
          <w:tcPr>
            <w:tcW w:w="1701" w:type="dxa"/>
            <w:tcBorders>
              <w:top w:val="nil"/>
              <w:left w:val="single" w:sz="4" w:space="0" w:color="000000"/>
              <w:bottom w:val="single" w:sz="4" w:space="0" w:color="000000"/>
              <w:right w:val="single" w:sz="4" w:space="0" w:color="000000"/>
            </w:tcBorders>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Карта – схема путешествия, тексты докладов</w:t>
            </w:r>
          </w:p>
          <w:p w:rsidR="00281522" w:rsidRPr="00281522" w:rsidRDefault="00281522">
            <w:pPr>
              <w:pStyle w:val="a9"/>
              <w:rPr>
                <w:sz w:val="28"/>
                <w:szCs w:val="28"/>
              </w:rPr>
            </w:pP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11</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Письмо Ветерану</w:t>
            </w:r>
          </w:p>
          <w:p w:rsidR="00281522" w:rsidRPr="00281522" w:rsidRDefault="00281522">
            <w:pPr>
              <w:spacing w:after="0" w:line="240" w:lineRule="auto"/>
              <w:rPr>
                <w:rFonts w:ascii="Times New Roman" w:hAnsi="Times New Roman"/>
                <w:sz w:val="28"/>
                <w:szCs w:val="28"/>
              </w:rPr>
            </w:pPr>
            <w:r w:rsidRPr="00281522">
              <w:rPr>
                <w:rFonts w:ascii="Times New Roman" w:hAnsi="Times New Roman"/>
                <w:sz w:val="28"/>
                <w:szCs w:val="28"/>
              </w:rPr>
              <w:t xml:space="preserve">Активисты проекта вручат письма и рисунки учащихся ЦДТ «Октябрьский» ветеранам Великой Отечественной войны на площади Победы г. Рязани </w:t>
            </w:r>
          </w:p>
          <w:p w:rsidR="00281522" w:rsidRPr="00281522" w:rsidRDefault="00281522">
            <w:pPr>
              <w:spacing w:after="0" w:line="240" w:lineRule="auto"/>
              <w:rPr>
                <w:rFonts w:ascii="Times New Roman" w:hAnsi="Times New Roman"/>
                <w:sz w:val="28"/>
                <w:szCs w:val="28"/>
              </w:rPr>
            </w:pPr>
            <w:r w:rsidRPr="00281522">
              <w:rPr>
                <w:rFonts w:ascii="Times New Roman" w:hAnsi="Times New Roman"/>
                <w:sz w:val="28"/>
                <w:szCs w:val="28"/>
              </w:rPr>
              <w:t>9 мая.</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до 9 мая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Хохлова К.</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Письмо-треугольник</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(65 штук)</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12</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 xml:space="preserve">Акция «Шестьдесят пятой </w:t>
            </w:r>
            <w:proofErr w:type="gramStart"/>
            <w:r w:rsidRPr="00281522">
              <w:rPr>
                <w:rFonts w:ascii="Times New Roman" w:hAnsi="Times New Roman"/>
                <w:b/>
                <w:bCs/>
                <w:sz w:val="28"/>
                <w:szCs w:val="28"/>
              </w:rPr>
              <w:t>годовщине  Великой</w:t>
            </w:r>
            <w:proofErr w:type="gramEnd"/>
            <w:r w:rsidRPr="00281522">
              <w:rPr>
                <w:rFonts w:ascii="Times New Roman" w:hAnsi="Times New Roman"/>
                <w:b/>
                <w:bCs/>
                <w:sz w:val="28"/>
                <w:szCs w:val="28"/>
              </w:rPr>
              <w:t xml:space="preserve"> </w:t>
            </w:r>
          </w:p>
          <w:p w:rsidR="00281522" w:rsidRPr="00281522" w:rsidRDefault="00281522">
            <w:pPr>
              <w:spacing w:after="0" w:line="240" w:lineRule="auto"/>
              <w:rPr>
                <w:rFonts w:ascii="Times New Roman" w:hAnsi="Times New Roman"/>
                <w:b/>
                <w:bCs/>
                <w:sz w:val="28"/>
                <w:szCs w:val="28"/>
              </w:rPr>
            </w:pPr>
            <w:r w:rsidRPr="00281522">
              <w:rPr>
                <w:rFonts w:ascii="Times New Roman" w:hAnsi="Times New Roman"/>
                <w:b/>
                <w:bCs/>
                <w:sz w:val="28"/>
                <w:szCs w:val="28"/>
              </w:rPr>
              <w:t>Победы –шестьдесят пять достойных детских поделок!»</w:t>
            </w:r>
          </w:p>
          <w:p w:rsidR="00281522" w:rsidRPr="00281522" w:rsidRDefault="00281522">
            <w:pPr>
              <w:widowControl w:val="0"/>
              <w:suppressAutoHyphens/>
              <w:spacing w:after="0" w:line="240" w:lineRule="auto"/>
              <w:rPr>
                <w:rFonts w:ascii="Times New Roman" w:eastAsia="Lucida Sans Unicode" w:hAnsi="Times New Roman"/>
                <w:b/>
                <w:bCs/>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февраль-апрель</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 xml:space="preserve">65 подарков Ветеранам Великой Отечественной войны </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13</w:t>
            </w:r>
          </w:p>
        </w:tc>
        <w:tc>
          <w:tcPr>
            <w:tcW w:w="3910" w:type="dxa"/>
            <w:tcBorders>
              <w:top w:val="nil"/>
              <w:left w:val="single" w:sz="4" w:space="0" w:color="000000"/>
              <w:bottom w:val="single" w:sz="4" w:space="0" w:color="000000"/>
              <w:right w:val="nil"/>
            </w:tcBorders>
            <w:hideMark/>
          </w:tcPr>
          <w:p w:rsidR="00281522" w:rsidRPr="00281522" w:rsidRDefault="00281522">
            <w:pPr>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Акция «Красная гвоздика»</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(Изготовление цветов Победы)</w:t>
            </w:r>
          </w:p>
        </w:tc>
        <w:tc>
          <w:tcPr>
            <w:tcW w:w="154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hAnsi="Times New Roman"/>
                <w:sz w:val="28"/>
                <w:szCs w:val="28"/>
              </w:rPr>
            </w:pPr>
            <w:r w:rsidRPr="00281522">
              <w:rPr>
                <w:rFonts w:ascii="Times New Roman" w:hAnsi="Times New Roman"/>
                <w:sz w:val="28"/>
                <w:szCs w:val="28"/>
              </w:rPr>
              <w:t>с</w:t>
            </w:r>
            <w:r w:rsidRPr="00281522">
              <w:rPr>
                <w:rFonts w:ascii="Times New Roman" w:hAnsi="Times New Roman"/>
                <w:sz w:val="28"/>
                <w:szCs w:val="28"/>
              </w:rPr>
              <w:t xml:space="preserve"> марта </w:t>
            </w:r>
          </w:p>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 xml:space="preserve"> стартует акция.</w:t>
            </w:r>
          </w:p>
          <w:p w:rsidR="00281522" w:rsidRPr="00281522" w:rsidRDefault="00281522">
            <w:pPr>
              <w:spacing w:after="0" w:line="240" w:lineRule="auto"/>
              <w:rPr>
                <w:rFonts w:ascii="Times New Roman" w:hAnsi="Times New Roman"/>
                <w:sz w:val="28"/>
                <w:szCs w:val="28"/>
              </w:rPr>
            </w:pPr>
            <w:r w:rsidRPr="00281522">
              <w:rPr>
                <w:rFonts w:ascii="Times New Roman" w:hAnsi="Times New Roman"/>
                <w:sz w:val="28"/>
                <w:szCs w:val="28"/>
              </w:rPr>
              <w:t xml:space="preserve"> </w:t>
            </w:r>
          </w:p>
          <w:p w:rsidR="00281522" w:rsidRPr="00281522" w:rsidRDefault="00281522">
            <w:pPr>
              <w:pStyle w:val="a9"/>
              <w:rPr>
                <w:sz w:val="28"/>
                <w:szCs w:val="28"/>
              </w:rPr>
            </w:pP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Авторы проекта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1418 красных гвоздик, сделанных руками детей и взрослых</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14</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Заготовка семян для Клумбы Памяти</w:t>
            </w:r>
          </w:p>
        </w:tc>
        <w:tc>
          <w:tcPr>
            <w:tcW w:w="1540" w:type="dxa"/>
            <w:tcBorders>
              <w:top w:val="nil"/>
              <w:left w:val="single" w:sz="4" w:space="0" w:color="000000"/>
              <w:bottom w:val="single" w:sz="4" w:space="0" w:color="000000"/>
              <w:right w:val="nil"/>
            </w:tcBorders>
            <w:hideMark/>
          </w:tcPr>
          <w:p w:rsidR="00281522" w:rsidRPr="00281522" w:rsidRDefault="00281522" w:rsidP="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 xml:space="preserve">сентябрь апрель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Авторы проекта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Семена для будущей клумбы</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15</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Подготовка клумбы «65 ЛЕТ ПОБЕДЫ», посев семян цветов.</w:t>
            </w:r>
          </w:p>
        </w:tc>
        <w:tc>
          <w:tcPr>
            <w:tcW w:w="1540" w:type="dxa"/>
            <w:tcBorders>
              <w:top w:val="nil"/>
              <w:left w:val="single" w:sz="4" w:space="0" w:color="000000"/>
              <w:bottom w:val="single" w:sz="4" w:space="0" w:color="000000"/>
              <w:right w:val="nil"/>
            </w:tcBorders>
            <w:hideMark/>
          </w:tcPr>
          <w:p w:rsidR="00281522" w:rsidRPr="00281522" w:rsidRDefault="00281522" w:rsidP="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Апрель.</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Хохлова К.</w:t>
            </w:r>
          </w:p>
          <w:p w:rsidR="00281522" w:rsidRPr="00281522" w:rsidRDefault="00281522">
            <w:pPr>
              <w:pStyle w:val="a9"/>
              <w:rPr>
                <w:sz w:val="28"/>
                <w:szCs w:val="28"/>
              </w:rPr>
            </w:pPr>
            <w:proofErr w:type="spellStart"/>
            <w:r w:rsidRPr="00281522">
              <w:rPr>
                <w:sz w:val="28"/>
                <w:szCs w:val="28"/>
              </w:rPr>
              <w:t>Объедкова</w:t>
            </w:r>
            <w:proofErr w:type="spellEnd"/>
            <w:r w:rsidRPr="00281522">
              <w:rPr>
                <w:sz w:val="28"/>
                <w:szCs w:val="28"/>
              </w:rPr>
              <w:t xml:space="preserve"> В.В.</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КЛУМБА ПАМЯТИ</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16</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 xml:space="preserve">Интервью с ветеранами Великой Отечественной войны. Встреча с </w:t>
            </w:r>
            <w:proofErr w:type="spellStart"/>
            <w:r w:rsidRPr="00281522">
              <w:rPr>
                <w:rFonts w:ascii="Times New Roman" w:hAnsi="Times New Roman"/>
                <w:sz w:val="28"/>
                <w:szCs w:val="28"/>
              </w:rPr>
              <w:t>Тумской</w:t>
            </w:r>
            <w:proofErr w:type="spellEnd"/>
            <w:r w:rsidRPr="00281522">
              <w:rPr>
                <w:rFonts w:ascii="Times New Roman" w:hAnsi="Times New Roman"/>
                <w:sz w:val="28"/>
                <w:szCs w:val="28"/>
              </w:rPr>
              <w:t xml:space="preserve"> Марией Андреевной</w:t>
            </w:r>
          </w:p>
        </w:tc>
        <w:tc>
          <w:tcPr>
            <w:tcW w:w="1540" w:type="dxa"/>
            <w:tcBorders>
              <w:top w:val="nil"/>
              <w:left w:val="single" w:sz="4" w:space="0" w:color="000000"/>
              <w:bottom w:val="single" w:sz="4" w:space="0" w:color="000000"/>
              <w:right w:val="nil"/>
            </w:tcBorders>
          </w:tcPr>
          <w:p w:rsidR="00281522" w:rsidRPr="00281522" w:rsidRDefault="00281522">
            <w:pPr>
              <w:pStyle w:val="a9"/>
              <w:snapToGrid w:val="0"/>
              <w:rPr>
                <w:sz w:val="28"/>
                <w:szCs w:val="28"/>
              </w:rPr>
            </w:pP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p w:rsidR="00281522" w:rsidRPr="00281522" w:rsidRDefault="00281522">
            <w:pPr>
              <w:pStyle w:val="a9"/>
              <w:rPr>
                <w:sz w:val="28"/>
                <w:szCs w:val="28"/>
              </w:rPr>
            </w:pPr>
            <w:r w:rsidRPr="00281522">
              <w:rPr>
                <w:sz w:val="28"/>
                <w:szCs w:val="28"/>
              </w:rPr>
              <w:t>Вахрушева Н.</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Фотоархив</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17</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Разработка сценариев</w:t>
            </w:r>
          </w:p>
          <w:p w:rsidR="00281522" w:rsidRPr="00281522" w:rsidRDefault="00281522">
            <w:pPr>
              <w:spacing w:after="0" w:line="240" w:lineRule="auto"/>
              <w:rPr>
                <w:rFonts w:ascii="Times New Roman" w:hAnsi="Times New Roman"/>
                <w:sz w:val="28"/>
                <w:szCs w:val="28"/>
              </w:rPr>
            </w:pPr>
            <w:r w:rsidRPr="00281522">
              <w:rPr>
                <w:rFonts w:ascii="Times New Roman" w:hAnsi="Times New Roman"/>
                <w:sz w:val="28"/>
                <w:szCs w:val="28"/>
              </w:rPr>
              <w:t xml:space="preserve">конкурса «Никто не забыт, 18ничто не забыто…» и </w:t>
            </w:r>
            <w:r w:rsidRPr="00281522">
              <w:rPr>
                <w:rFonts w:ascii="Times New Roman" w:hAnsi="Times New Roman"/>
                <w:sz w:val="28"/>
                <w:szCs w:val="28"/>
              </w:rPr>
              <w:lastRenderedPageBreak/>
              <w:t>митинга «Этих дней не смолкнет слава»</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lastRenderedPageBreak/>
              <w:t xml:space="preserve">ноябрь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Дронова С.</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Сценарии</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lastRenderedPageBreak/>
              <w:t>19</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Оформление клумбы</w:t>
            </w: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06.05.</w:t>
            </w:r>
            <w:r w:rsidRPr="00281522">
              <w:rPr>
                <w:sz w:val="28"/>
                <w:szCs w:val="28"/>
              </w:rPr>
              <w:t xml:space="preserve">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p w:rsidR="00281522" w:rsidRPr="00281522" w:rsidRDefault="00281522">
            <w:pPr>
              <w:pStyle w:val="a9"/>
              <w:snapToGrid w:val="0"/>
              <w:rPr>
                <w:sz w:val="28"/>
                <w:szCs w:val="28"/>
              </w:rPr>
            </w:pPr>
            <w:proofErr w:type="spellStart"/>
            <w:r w:rsidRPr="00281522">
              <w:rPr>
                <w:sz w:val="28"/>
                <w:szCs w:val="28"/>
              </w:rPr>
              <w:t>Объедкова</w:t>
            </w:r>
            <w:proofErr w:type="spellEnd"/>
            <w:r w:rsidRPr="00281522">
              <w:rPr>
                <w:sz w:val="28"/>
                <w:szCs w:val="28"/>
              </w:rPr>
              <w:t xml:space="preserve"> В.В.</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Клумба «65 лет Победы»</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20</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Митинг «Этих дней не смолкнет слава»</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09.05.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Харитонова А.</w:t>
            </w:r>
          </w:p>
          <w:p w:rsidR="00281522" w:rsidRPr="00281522" w:rsidRDefault="00281522">
            <w:pPr>
              <w:pStyle w:val="a9"/>
              <w:rPr>
                <w:sz w:val="28"/>
                <w:szCs w:val="28"/>
              </w:rPr>
            </w:pPr>
            <w:proofErr w:type="spellStart"/>
            <w:r w:rsidRPr="00281522">
              <w:rPr>
                <w:sz w:val="28"/>
                <w:szCs w:val="28"/>
              </w:rPr>
              <w:t>Объедкова</w:t>
            </w:r>
            <w:proofErr w:type="spellEnd"/>
            <w:r w:rsidRPr="00281522">
              <w:rPr>
                <w:sz w:val="28"/>
                <w:szCs w:val="28"/>
              </w:rPr>
              <w:t xml:space="preserve"> В.В.</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Клумба «65 лет Победы»</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21</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jc w:val="both"/>
              <w:rPr>
                <w:rFonts w:ascii="Times New Roman" w:eastAsia="Lucida Sans Unicode" w:hAnsi="Times New Roman"/>
                <w:b/>
                <w:bCs/>
                <w:kern w:val="2"/>
                <w:sz w:val="28"/>
                <w:szCs w:val="28"/>
              </w:rPr>
            </w:pPr>
            <w:r w:rsidRPr="00281522">
              <w:rPr>
                <w:rFonts w:ascii="Times New Roman" w:hAnsi="Times New Roman"/>
                <w:b/>
                <w:bCs/>
                <w:sz w:val="28"/>
                <w:szCs w:val="28"/>
              </w:rPr>
              <w:t>Уход за клумбой</w:t>
            </w: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май-сентябрь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Участники проекта, учащиеся летнего лагеря «Радуга»</w:t>
            </w:r>
          </w:p>
        </w:tc>
        <w:tc>
          <w:tcPr>
            <w:tcW w:w="1701" w:type="dxa"/>
            <w:tcBorders>
              <w:top w:val="nil"/>
              <w:left w:val="single" w:sz="4" w:space="0" w:color="000000"/>
              <w:bottom w:val="single" w:sz="4" w:space="0" w:color="000000"/>
              <w:right w:val="single" w:sz="4" w:space="0" w:color="000000"/>
            </w:tcBorders>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22</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Встреча с ветеранами Великой Отечественной войны. (Совет ветеранов Октябрьского округа)</w:t>
            </w:r>
          </w:p>
          <w:p w:rsidR="00281522" w:rsidRPr="00281522" w:rsidRDefault="00281522">
            <w:pPr>
              <w:widowControl w:val="0"/>
              <w:suppressAutoHyphens/>
              <w:snapToGrid w:val="0"/>
              <w:spacing w:after="0" w:line="240" w:lineRule="auto"/>
              <w:rPr>
                <w:rFonts w:ascii="Times New Roman" w:eastAsia="Lucida Sans Unicode" w:hAnsi="Times New Roman"/>
                <w:b/>
                <w:bCs/>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Октябрь </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 xml:space="preserve">Харитонова А. </w:t>
            </w:r>
            <w:proofErr w:type="spellStart"/>
            <w:r w:rsidRPr="00281522">
              <w:rPr>
                <w:sz w:val="28"/>
                <w:szCs w:val="28"/>
              </w:rPr>
              <w:t>Тумская</w:t>
            </w:r>
            <w:proofErr w:type="spellEnd"/>
            <w:r w:rsidRPr="00281522">
              <w:rPr>
                <w:sz w:val="28"/>
                <w:szCs w:val="28"/>
              </w:rPr>
              <w:t xml:space="preserve"> М.А.</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Фотоархив</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23</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b/>
                <w:bCs/>
                <w:kern w:val="2"/>
                <w:sz w:val="28"/>
                <w:szCs w:val="28"/>
              </w:rPr>
            </w:pPr>
            <w:r w:rsidRPr="00281522">
              <w:rPr>
                <w:rFonts w:ascii="Times New Roman" w:hAnsi="Times New Roman"/>
                <w:b/>
                <w:bCs/>
                <w:sz w:val="28"/>
                <w:szCs w:val="28"/>
              </w:rPr>
              <w:t>«Галерея героев-земляков» Фотовыставка. Выставка детских творческих работ о родственниках-участниках Великой Отечественной войны</w:t>
            </w:r>
          </w:p>
        </w:tc>
        <w:tc>
          <w:tcPr>
            <w:tcW w:w="154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Ноябрь-декабрь</w:t>
            </w:r>
          </w:p>
        </w:tc>
        <w:tc>
          <w:tcPr>
            <w:tcW w:w="1612"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Дронова С.</w:t>
            </w: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Фотовыставка</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Творческие работы</w:t>
            </w:r>
          </w:p>
        </w:tc>
      </w:tr>
      <w:tr w:rsidR="00281522" w:rsidRPr="00281522" w:rsidTr="00281522">
        <w:trPr>
          <w:trHeight w:val="309"/>
        </w:trPr>
        <w:tc>
          <w:tcPr>
            <w:tcW w:w="9356" w:type="dxa"/>
            <w:gridSpan w:val="5"/>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jc w:val="center"/>
              <w:rPr>
                <w:rFonts w:ascii="Times New Roman" w:eastAsia="Lucida Sans Unicode" w:hAnsi="Times New Roman"/>
                <w:b/>
                <w:i/>
                <w:kern w:val="2"/>
                <w:sz w:val="28"/>
                <w:szCs w:val="28"/>
              </w:rPr>
            </w:pPr>
            <w:r w:rsidRPr="00281522">
              <w:rPr>
                <w:rFonts w:ascii="Times New Roman" w:hAnsi="Times New Roman"/>
                <w:b/>
                <w:i/>
                <w:sz w:val="28"/>
                <w:szCs w:val="28"/>
              </w:rPr>
              <w:t>3 этап Заключительный</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24</w:t>
            </w:r>
          </w:p>
        </w:tc>
        <w:tc>
          <w:tcPr>
            <w:tcW w:w="3910" w:type="dxa"/>
            <w:tcBorders>
              <w:top w:val="nil"/>
              <w:left w:val="single" w:sz="4" w:space="0" w:color="000000"/>
              <w:bottom w:val="single" w:sz="4" w:space="0" w:color="000000"/>
              <w:right w:val="nil"/>
            </w:tcBorders>
          </w:tcPr>
          <w:p w:rsidR="00281522" w:rsidRPr="00281522" w:rsidRDefault="00281522">
            <w:pPr>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 xml:space="preserve">Обсуждение результатов. Презентация проекта, буклет учащихся. </w:t>
            </w:r>
          </w:p>
          <w:p w:rsidR="00281522" w:rsidRPr="00281522" w:rsidRDefault="00281522">
            <w:pPr>
              <w:spacing w:after="0" w:line="240" w:lineRule="auto"/>
              <w:rPr>
                <w:rFonts w:ascii="Times New Roman" w:hAnsi="Times New Roman"/>
                <w:sz w:val="28"/>
                <w:szCs w:val="28"/>
              </w:rPr>
            </w:pPr>
            <w:r w:rsidRPr="00281522">
              <w:rPr>
                <w:rFonts w:ascii="Times New Roman" w:hAnsi="Times New Roman"/>
                <w:sz w:val="28"/>
                <w:szCs w:val="28"/>
              </w:rPr>
              <w:t>Материалы по сопровождению и поддержке проектной деятельности</w:t>
            </w:r>
          </w:p>
          <w:p w:rsidR="00281522" w:rsidRPr="00281522" w:rsidRDefault="00281522">
            <w:pPr>
              <w:widowControl w:val="0"/>
              <w:suppressAutoHyphens/>
              <w:spacing w:after="0" w:line="240" w:lineRule="auto"/>
              <w:rPr>
                <w:rFonts w:ascii="Times New Roman" w:eastAsia="Lucida Sans Unicode" w:hAnsi="Times New Roman"/>
                <w:kern w:val="2"/>
                <w:sz w:val="28"/>
                <w:szCs w:val="28"/>
              </w:rPr>
            </w:pP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 xml:space="preserve">Декабрь </w:t>
            </w:r>
          </w:p>
        </w:tc>
        <w:tc>
          <w:tcPr>
            <w:tcW w:w="1612" w:type="dxa"/>
            <w:tcBorders>
              <w:top w:val="nil"/>
              <w:left w:val="single" w:sz="4" w:space="0" w:color="000000"/>
              <w:bottom w:val="single" w:sz="4" w:space="0" w:color="000000"/>
              <w:right w:val="nil"/>
            </w:tcBorders>
          </w:tcPr>
          <w:p w:rsidR="00281522" w:rsidRPr="00281522" w:rsidRDefault="00281522">
            <w:pPr>
              <w:pStyle w:val="a9"/>
              <w:snapToGrid w:val="0"/>
              <w:rPr>
                <w:sz w:val="28"/>
                <w:szCs w:val="28"/>
              </w:rPr>
            </w:pPr>
            <w:r w:rsidRPr="00281522">
              <w:rPr>
                <w:sz w:val="28"/>
                <w:szCs w:val="28"/>
              </w:rPr>
              <w:t>Харитонова А.</w:t>
            </w:r>
          </w:p>
          <w:p w:rsidR="00281522" w:rsidRPr="00281522" w:rsidRDefault="00281522">
            <w:pPr>
              <w:pStyle w:val="a9"/>
              <w:rPr>
                <w:sz w:val="28"/>
                <w:szCs w:val="28"/>
              </w:rPr>
            </w:pPr>
            <w:proofErr w:type="spellStart"/>
            <w:r w:rsidRPr="00281522">
              <w:rPr>
                <w:sz w:val="28"/>
                <w:szCs w:val="28"/>
              </w:rPr>
              <w:t>Объедкова</w:t>
            </w:r>
            <w:proofErr w:type="spellEnd"/>
            <w:r w:rsidRPr="00281522">
              <w:rPr>
                <w:sz w:val="28"/>
                <w:szCs w:val="28"/>
              </w:rPr>
              <w:t xml:space="preserve"> В.В.</w:t>
            </w:r>
          </w:p>
          <w:p w:rsidR="00281522" w:rsidRPr="00281522" w:rsidRDefault="00281522">
            <w:pPr>
              <w:spacing w:after="0" w:line="240" w:lineRule="auto"/>
              <w:rPr>
                <w:rFonts w:ascii="Times New Roman" w:hAnsi="Times New Roman"/>
                <w:sz w:val="28"/>
                <w:szCs w:val="28"/>
              </w:rPr>
            </w:pPr>
          </w:p>
          <w:p w:rsidR="00281522" w:rsidRPr="00281522" w:rsidRDefault="00281522">
            <w:pPr>
              <w:spacing w:after="0" w:line="240" w:lineRule="auto"/>
              <w:rPr>
                <w:rFonts w:ascii="Times New Roman" w:hAnsi="Times New Roman"/>
                <w:sz w:val="28"/>
                <w:szCs w:val="28"/>
              </w:rPr>
            </w:pPr>
          </w:p>
          <w:p w:rsidR="00281522" w:rsidRPr="00281522" w:rsidRDefault="00281522">
            <w:pPr>
              <w:spacing w:after="0" w:line="240" w:lineRule="auto"/>
              <w:rPr>
                <w:rFonts w:ascii="Times New Roman" w:hAnsi="Times New Roman"/>
                <w:sz w:val="28"/>
                <w:szCs w:val="28"/>
              </w:rPr>
            </w:pPr>
          </w:p>
          <w:p w:rsidR="00281522" w:rsidRPr="00281522" w:rsidRDefault="00281522">
            <w:pPr>
              <w:widowControl w:val="0"/>
              <w:suppressAutoHyphens/>
              <w:spacing w:after="0" w:line="240" w:lineRule="auto"/>
              <w:jc w:val="center"/>
              <w:rPr>
                <w:rFonts w:ascii="Times New Roman" w:eastAsia="Lucida Sans Unicode" w:hAnsi="Times New Roman"/>
                <w:kern w:val="2"/>
                <w:sz w:val="28"/>
                <w:szCs w:val="28"/>
              </w:rPr>
            </w:pP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Портфолио проекта, слайды, фотоархив</w:t>
            </w:r>
          </w:p>
        </w:tc>
      </w:tr>
      <w:tr w:rsidR="00281522" w:rsidRPr="00281522" w:rsidTr="00281522">
        <w:trPr>
          <w:trHeight w:val="362"/>
        </w:trPr>
        <w:tc>
          <w:tcPr>
            <w:tcW w:w="593" w:type="dxa"/>
            <w:tcBorders>
              <w:top w:val="nil"/>
              <w:left w:val="single" w:sz="4" w:space="0" w:color="000000"/>
              <w:bottom w:val="single" w:sz="4" w:space="0" w:color="000000"/>
              <w:right w:val="nil"/>
            </w:tcBorders>
            <w:hideMark/>
          </w:tcPr>
          <w:p w:rsidR="00281522" w:rsidRPr="00281522" w:rsidRDefault="00281522">
            <w:pPr>
              <w:pStyle w:val="a9"/>
              <w:snapToGrid w:val="0"/>
              <w:rPr>
                <w:sz w:val="28"/>
                <w:szCs w:val="28"/>
              </w:rPr>
            </w:pPr>
            <w:r w:rsidRPr="00281522">
              <w:rPr>
                <w:sz w:val="28"/>
                <w:szCs w:val="28"/>
              </w:rPr>
              <w:t>25</w:t>
            </w:r>
          </w:p>
        </w:tc>
        <w:tc>
          <w:tcPr>
            <w:tcW w:w="3910" w:type="dxa"/>
            <w:tcBorders>
              <w:top w:val="nil"/>
              <w:left w:val="single" w:sz="4" w:space="0" w:color="000000"/>
              <w:bottom w:val="single" w:sz="4" w:space="0" w:color="000000"/>
              <w:right w:val="nil"/>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t>Заключительное заседание актива проекта</w:t>
            </w:r>
          </w:p>
        </w:tc>
        <w:tc>
          <w:tcPr>
            <w:tcW w:w="1540" w:type="dxa"/>
            <w:tcBorders>
              <w:top w:val="nil"/>
              <w:left w:val="single" w:sz="4" w:space="0" w:color="000000"/>
              <w:bottom w:val="single" w:sz="4" w:space="0" w:color="000000"/>
              <w:right w:val="nil"/>
            </w:tcBorders>
            <w:hideMark/>
          </w:tcPr>
          <w:p w:rsidR="00281522" w:rsidRPr="00281522" w:rsidRDefault="00281522" w:rsidP="00281522">
            <w:pPr>
              <w:pStyle w:val="a9"/>
              <w:snapToGrid w:val="0"/>
              <w:rPr>
                <w:sz w:val="28"/>
                <w:szCs w:val="28"/>
              </w:rPr>
            </w:pPr>
            <w:r w:rsidRPr="00281522">
              <w:rPr>
                <w:sz w:val="28"/>
                <w:szCs w:val="28"/>
              </w:rPr>
              <w:t>Май.</w:t>
            </w:r>
          </w:p>
        </w:tc>
        <w:tc>
          <w:tcPr>
            <w:tcW w:w="1612" w:type="dxa"/>
            <w:tcBorders>
              <w:top w:val="nil"/>
              <w:left w:val="single" w:sz="4" w:space="0" w:color="000000"/>
              <w:bottom w:val="single" w:sz="4" w:space="0" w:color="000000"/>
              <w:right w:val="nil"/>
            </w:tcBorders>
          </w:tcPr>
          <w:p w:rsidR="00281522" w:rsidRPr="00281522" w:rsidRDefault="00281522">
            <w:pPr>
              <w:pStyle w:val="a9"/>
              <w:snapToGrid w:val="0"/>
              <w:rPr>
                <w:sz w:val="28"/>
                <w:szCs w:val="28"/>
              </w:rPr>
            </w:pPr>
            <w:r w:rsidRPr="00281522">
              <w:rPr>
                <w:sz w:val="28"/>
                <w:szCs w:val="28"/>
              </w:rPr>
              <w:t>Харитонова А.</w:t>
            </w:r>
          </w:p>
          <w:p w:rsidR="00281522" w:rsidRPr="00281522" w:rsidRDefault="00281522">
            <w:pPr>
              <w:pStyle w:val="a9"/>
              <w:rPr>
                <w:sz w:val="28"/>
                <w:szCs w:val="28"/>
              </w:rPr>
            </w:pPr>
            <w:proofErr w:type="spellStart"/>
            <w:r w:rsidRPr="00281522">
              <w:rPr>
                <w:sz w:val="28"/>
                <w:szCs w:val="28"/>
              </w:rPr>
              <w:t>Объедкова</w:t>
            </w:r>
            <w:proofErr w:type="spellEnd"/>
            <w:r w:rsidRPr="00281522">
              <w:rPr>
                <w:sz w:val="28"/>
                <w:szCs w:val="28"/>
              </w:rPr>
              <w:t xml:space="preserve"> В.В.</w:t>
            </w:r>
          </w:p>
          <w:p w:rsidR="00281522" w:rsidRPr="00281522" w:rsidRDefault="00281522">
            <w:pPr>
              <w:spacing w:after="0" w:line="240" w:lineRule="auto"/>
              <w:rPr>
                <w:rFonts w:ascii="Times New Roman" w:hAnsi="Times New Roman"/>
                <w:sz w:val="28"/>
                <w:szCs w:val="28"/>
              </w:rPr>
            </w:pPr>
          </w:p>
          <w:p w:rsidR="00281522" w:rsidRPr="00281522" w:rsidRDefault="00281522">
            <w:pPr>
              <w:spacing w:after="0" w:line="240" w:lineRule="auto"/>
              <w:rPr>
                <w:rFonts w:ascii="Times New Roman" w:hAnsi="Times New Roman"/>
                <w:sz w:val="28"/>
                <w:szCs w:val="28"/>
              </w:rPr>
            </w:pPr>
          </w:p>
          <w:p w:rsidR="00281522" w:rsidRPr="00281522" w:rsidRDefault="00281522">
            <w:pPr>
              <w:spacing w:after="0" w:line="240" w:lineRule="auto"/>
              <w:rPr>
                <w:rFonts w:ascii="Times New Roman" w:hAnsi="Times New Roman"/>
                <w:sz w:val="28"/>
                <w:szCs w:val="28"/>
              </w:rPr>
            </w:pPr>
          </w:p>
          <w:p w:rsidR="00281522" w:rsidRPr="00281522" w:rsidRDefault="00281522">
            <w:pPr>
              <w:widowControl w:val="0"/>
              <w:suppressAutoHyphens/>
              <w:spacing w:after="0" w:line="240" w:lineRule="auto"/>
              <w:jc w:val="center"/>
              <w:rPr>
                <w:rFonts w:ascii="Times New Roman" w:eastAsia="Lucida Sans Unicode" w:hAnsi="Times New Roman"/>
                <w:kern w:val="2"/>
                <w:sz w:val="28"/>
                <w:szCs w:val="28"/>
              </w:rPr>
            </w:pPr>
          </w:p>
        </w:tc>
        <w:tc>
          <w:tcPr>
            <w:tcW w:w="1701" w:type="dxa"/>
            <w:tcBorders>
              <w:top w:val="nil"/>
              <w:left w:val="single" w:sz="4" w:space="0" w:color="000000"/>
              <w:bottom w:val="single" w:sz="4" w:space="0" w:color="000000"/>
              <w:right w:val="single" w:sz="4" w:space="0" w:color="000000"/>
            </w:tcBorders>
            <w:hideMark/>
          </w:tcPr>
          <w:p w:rsidR="00281522" w:rsidRPr="00281522" w:rsidRDefault="00281522">
            <w:pPr>
              <w:widowControl w:val="0"/>
              <w:suppressAutoHyphens/>
              <w:snapToGrid w:val="0"/>
              <w:spacing w:after="0" w:line="240" w:lineRule="auto"/>
              <w:rPr>
                <w:rFonts w:ascii="Times New Roman" w:eastAsia="Lucida Sans Unicode" w:hAnsi="Times New Roman"/>
                <w:kern w:val="2"/>
                <w:sz w:val="28"/>
                <w:szCs w:val="28"/>
              </w:rPr>
            </w:pPr>
            <w:r w:rsidRPr="00281522">
              <w:rPr>
                <w:rFonts w:ascii="Times New Roman" w:hAnsi="Times New Roman"/>
                <w:sz w:val="28"/>
                <w:szCs w:val="28"/>
              </w:rPr>
              <w:lastRenderedPageBreak/>
              <w:t>Портфолио проекта, слайды, фотоархив</w:t>
            </w:r>
          </w:p>
        </w:tc>
      </w:tr>
    </w:tbl>
    <w:p w:rsidR="00281522" w:rsidRPr="00281522" w:rsidRDefault="00281522" w:rsidP="00281522">
      <w:pPr>
        <w:spacing w:after="0" w:line="240" w:lineRule="auto"/>
        <w:rPr>
          <w:rFonts w:ascii="Times New Roman" w:eastAsia="Lucida Sans Unicode" w:hAnsi="Times New Roman"/>
          <w:kern w:val="2"/>
          <w:sz w:val="28"/>
          <w:szCs w:val="28"/>
        </w:rPr>
      </w:pPr>
    </w:p>
    <w:p w:rsidR="00281522" w:rsidRPr="00281522" w:rsidRDefault="00281522" w:rsidP="00281522">
      <w:pPr>
        <w:spacing w:after="0" w:line="240" w:lineRule="auto"/>
        <w:rPr>
          <w:rFonts w:ascii="Times New Roman" w:hAnsi="Times New Roman"/>
          <w:b/>
          <w:sz w:val="28"/>
          <w:szCs w:val="28"/>
          <w:u w:val="single"/>
        </w:rPr>
      </w:pPr>
      <w:r w:rsidRPr="00281522">
        <w:rPr>
          <w:rFonts w:ascii="Times New Roman" w:hAnsi="Times New Roman"/>
          <w:b/>
          <w:sz w:val="28"/>
          <w:szCs w:val="28"/>
          <w:u w:val="single"/>
        </w:rPr>
        <w:t>Ожидаемые результаты:</w:t>
      </w: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widowControl w:val="0"/>
        <w:numPr>
          <w:ilvl w:val="0"/>
          <w:numId w:val="45"/>
        </w:numPr>
        <w:tabs>
          <w:tab w:val="clear" w:pos="960"/>
          <w:tab w:val="left" w:pos="1134"/>
        </w:tabs>
        <w:suppressAutoHyphens/>
        <w:spacing w:after="0" w:line="240" w:lineRule="auto"/>
        <w:ind w:left="0" w:firstLine="851"/>
        <w:rPr>
          <w:rFonts w:ascii="Times New Roman" w:hAnsi="Times New Roman"/>
          <w:sz w:val="28"/>
          <w:szCs w:val="28"/>
        </w:rPr>
      </w:pPr>
      <w:r w:rsidRPr="00281522">
        <w:rPr>
          <w:rFonts w:ascii="Times New Roman" w:hAnsi="Times New Roman"/>
          <w:sz w:val="28"/>
          <w:szCs w:val="28"/>
        </w:rPr>
        <w:t>Участники проекта больше узнают о героическом прошлом страны, родного города, семьи;</w:t>
      </w:r>
    </w:p>
    <w:p w:rsidR="00281522" w:rsidRPr="00281522" w:rsidRDefault="00281522" w:rsidP="00281522">
      <w:pPr>
        <w:widowControl w:val="0"/>
        <w:numPr>
          <w:ilvl w:val="0"/>
          <w:numId w:val="45"/>
        </w:numPr>
        <w:tabs>
          <w:tab w:val="clear" w:pos="960"/>
          <w:tab w:val="left" w:pos="1134"/>
        </w:tabs>
        <w:suppressAutoHyphens/>
        <w:spacing w:after="0" w:line="240" w:lineRule="auto"/>
        <w:ind w:left="0" w:firstLine="851"/>
        <w:jc w:val="both"/>
        <w:rPr>
          <w:rFonts w:ascii="Times New Roman" w:hAnsi="Times New Roman"/>
          <w:sz w:val="28"/>
          <w:szCs w:val="28"/>
        </w:rPr>
      </w:pPr>
      <w:r w:rsidRPr="00281522">
        <w:rPr>
          <w:rFonts w:ascii="Times New Roman" w:hAnsi="Times New Roman"/>
          <w:sz w:val="28"/>
          <w:szCs w:val="28"/>
        </w:rPr>
        <w:t>На время реализации проекта все учащиеся объединения будут заняты добрым делом и объединены благородной целью;</w:t>
      </w:r>
    </w:p>
    <w:p w:rsidR="00281522" w:rsidRPr="00281522" w:rsidRDefault="00281522" w:rsidP="00281522">
      <w:pPr>
        <w:widowControl w:val="0"/>
        <w:numPr>
          <w:ilvl w:val="0"/>
          <w:numId w:val="45"/>
        </w:numPr>
        <w:tabs>
          <w:tab w:val="clear" w:pos="960"/>
          <w:tab w:val="left" w:pos="1134"/>
        </w:tabs>
        <w:suppressAutoHyphens/>
        <w:spacing w:after="0" w:line="240" w:lineRule="auto"/>
        <w:ind w:left="0" w:firstLine="851"/>
        <w:rPr>
          <w:rFonts w:ascii="Times New Roman" w:hAnsi="Times New Roman"/>
          <w:sz w:val="28"/>
          <w:szCs w:val="28"/>
        </w:rPr>
      </w:pPr>
      <w:r w:rsidRPr="00281522">
        <w:rPr>
          <w:rFonts w:ascii="Times New Roman" w:hAnsi="Times New Roman"/>
          <w:sz w:val="28"/>
          <w:szCs w:val="28"/>
        </w:rPr>
        <w:t xml:space="preserve">Сделают скромный вклад в общую копилку Великой благодарности ВСЕМ, кто дал возможность жить </w:t>
      </w:r>
      <w:proofErr w:type="gramStart"/>
      <w:r w:rsidRPr="00281522">
        <w:rPr>
          <w:rFonts w:ascii="Times New Roman" w:hAnsi="Times New Roman"/>
          <w:sz w:val="28"/>
          <w:szCs w:val="28"/>
        </w:rPr>
        <w:t>нам  в</w:t>
      </w:r>
      <w:proofErr w:type="gramEnd"/>
      <w:r w:rsidRPr="00281522">
        <w:rPr>
          <w:rFonts w:ascii="Times New Roman" w:hAnsi="Times New Roman"/>
          <w:sz w:val="28"/>
          <w:szCs w:val="28"/>
        </w:rPr>
        <w:t xml:space="preserve"> мирное время;</w:t>
      </w:r>
    </w:p>
    <w:p w:rsidR="00281522" w:rsidRPr="00281522" w:rsidRDefault="00281522" w:rsidP="00281522">
      <w:pPr>
        <w:widowControl w:val="0"/>
        <w:numPr>
          <w:ilvl w:val="0"/>
          <w:numId w:val="45"/>
        </w:numPr>
        <w:tabs>
          <w:tab w:val="clear" w:pos="960"/>
          <w:tab w:val="left" w:pos="1134"/>
        </w:tabs>
        <w:suppressAutoHyphens/>
        <w:spacing w:after="0" w:line="240" w:lineRule="auto"/>
        <w:ind w:left="0" w:firstLine="851"/>
        <w:jc w:val="both"/>
        <w:rPr>
          <w:rFonts w:ascii="Times New Roman" w:hAnsi="Times New Roman"/>
          <w:sz w:val="28"/>
          <w:szCs w:val="28"/>
        </w:rPr>
      </w:pPr>
      <w:r w:rsidRPr="00281522">
        <w:rPr>
          <w:rFonts w:ascii="Times New Roman" w:hAnsi="Times New Roman"/>
          <w:sz w:val="28"/>
          <w:szCs w:val="28"/>
        </w:rPr>
        <w:t>Активисты проекта вручат письма и рисунки учащихся ЦДТ «Октябрьский» ветеранам Великой Отечественной войны на площади Победы г. Рязани 9 мая.</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center"/>
        <w:rPr>
          <w:rFonts w:ascii="Times New Roman" w:hAnsi="Times New Roman"/>
          <w:b/>
          <w:sz w:val="28"/>
          <w:szCs w:val="28"/>
        </w:rPr>
      </w:pPr>
      <w:r w:rsidRPr="00281522">
        <w:rPr>
          <w:rFonts w:ascii="Times New Roman" w:hAnsi="Times New Roman"/>
          <w:b/>
          <w:sz w:val="28"/>
          <w:szCs w:val="28"/>
        </w:rPr>
        <w:t>"Этих дней не смолкает слава"</w:t>
      </w:r>
    </w:p>
    <w:p w:rsidR="00281522" w:rsidRPr="00281522" w:rsidRDefault="00281522" w:rsidP="00281522">
      <w:pPr>
        <w:tabs>
          <w:tab w:val="left" w:pos="0"/>
        </w:tabs>
        <w:spacing w:after="0" w:line="240" w:lineRule="auto"/>
        <w:ind w:firstLine="709"/>
        <w:jc w:val="both"/>
        <w:rPr>
          <w:rFonts w:ascii="Times New Roman" w:hAnsi="Times New Roman"/>
          <w:i/>
          <w:sz w:val="28"/>
          <w:szCs w:val="28"/>
        </w:rPr>
      </w:pPr>
      <w:r w:rsidRPr="00281522">
        <w:rPr>
          <w:rFonts w:ascii="Times New Roman" w:hAnsi="Times New Roman"/>
          <w:i/>
          <w:sz w:val="28"/>
          <w:szCs w:val="28"/>
        </w:rPr>
        <w:t>Сценарий митинга в день заложения Клумбы Памяти.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Ведущий: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Здравствуйте, воины! Здравствуйте зрители,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Дедушки, бабушки, гости, родители!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А ветеранам особый поклон!</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Славному празднику день посвящен!</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День с утра такой чудесный,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Весь гвоздиками расцвел.</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Слышу я звучанье песен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Праздник в Центр к нам пришел!</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Знают праздник этот всюду,</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Отмечают по стране.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Днем святым его все люди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Называют на Земле.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 xml:space="preserve">Мы понимаем, что за все, что мы имеем, мы обязаны всем тем, кто воевал, погибал, выживал в тех адских условиях, когда казалось, что невозможно было выжить. И с чувством глубокой благодарности мы обращаемся в этот день к нашим </w:t>
      </w:r>
      <w:proofErr w:type="gramStart"/>
      <w:r w:rsidRPr="00281522">
        <w:rPr>
          <w:rFonts w:ascii="Times New Roman" w:hAnsi="Times New Roman"/>
          <w:sz w:val="28"/>
          <w:szCs w:val="28"/>
        </w:rPr>
        <w:t>ВЕТЕРАНАМ ,</w:t>
      </w:r>
      <w:proofErr w:type="gramEnd"/>
      <w:r w:rsidRPr="00281522">
        <w:rPr>
          <w:rFonts w:ascii="Times New Roman" w:hAnsi="Times New Roman"/>
          <w:sz w:val="28"/>
          <w:szCs w:val="28"/>
        </w:rPr>
        <w:t xml:space="preserve"> спасшим наш народ.</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Дорогие наши ветераны! От всей души поздравляем вас с праздником Победы! Желаем вам доброго здоровья, счастья, радости, чистого неба и мира.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(Слово предоставляется гостям-ветеранам)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Чтецы: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1.</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Вся ваша грудь сияет орденами,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Геройски Вы прошли сквозь дым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Пусть голова уже давно седая,</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Но мыслями и духом вы сильны.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2.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Так пусть не сломят Вас невзгоды жизни,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Здоровья, счастья Вам на долгий век,</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Благополучия от всей души желаем,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Мира, солнца - на много, много лет.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3.</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Спасибо вам, </w:t>
      </w:r>
      <w:proofErr w:type="gramStart"/>
      <w:r w:rsidRPr="00281522">
        <w:rPr>
          <w:rFonts w:ascii="Times New Roman" w:hAnsi="Times New Roman"/>
          <w:sz w:val="28"/>
          <w:szCs w:val="28"/>
        </w:rPr>
        <w:t>ветераны,-</w:t>
      </w:r>
      <w:proofErr w:type="gramEnd"/>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Солдаты минувшей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За ваши тяжелые раны,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За ваши тревожные сны.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4.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За то, что Отчизну спасли вы,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Сыновьему долгу верны,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Спасибо, родные, спасибо,</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От тех, кто не знает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(Участники проекта «КЛУМБА ПАМЯТИ» вручают ветеранам подготовленные заранее письма-</w:t>
      </w:r>
      <w:proofErr w:type="spellStart"/>
      <w:r w:rsidRPr="00281522">
        <w:rPr>
          <w:rFonts w:ascii="Times New Roman" w:hAnsi="Times New Roman"/>
          <w:sz w:val="28"/>
          <w:szCs w:val="28"/>
        </w:rPr>
        <w:t>треугольнички</w:t>
      </w:r>
      <w:proofErr w:type="spellEnd"/>
      <w:r w:rsidRPr="00281522">
        <w:rPr>
          <w:rFonts w:ascii="Times New Roman" w:hAnsi="Times New Roman"/>
          <w:sz w:val="28"/>
          <w:szCs w:val="28"/>
        </w:rPr>
        <w:t>)</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песня «Вы нас простите, ветераны!» муз</w:t>
      </w:r>
      <w:proofErr w:type="gramStart"/>
      <w:r w:rsidRPr="00281522">
        <w:rPr>
          <w:rFonts w:ascii="Times New Roman" w:hAnsi="Times New Roman"/>
          <w:sz w:val="28"/>
          <w:szCs w:val="28"/>
        </w:rPr>
        <w:t>.</w:t>
      </w:r>
      <w:proofErr w:type="gramEnd"/>
      <w:r w:rsidRPr="00281522">
        <w:rPr>
          <w:rFonts w:ascii="Times New Roman" w:hAnsi="Times New Roman"/>
          <w:sz w:val="28"/>
          <w:szCs w:val="28"/>
        </w:rPr>
        <w:t xml:space="preserve"> и сл. </w:t>
      </w:r>
      <w:proofErr w:type="spellStart"/>
      <w:r w:rsidRPr="00281522">
        <w:rPr>
          <w:rFonts w:ascii="Times New Roman" w:hAnsi="Times New Roman"/>
          <w:sz w:val="28"/>
          <w:szCs w:val="28"/>
        </w:rPr>
        <w:t>Золотаревой</w:t>
      </w:r>
      <w:proofErr w:type="spellEnd"/>
      <w:r w:rsidRPr="00281522">
        <w:rPr>
          <w:rFonts w:ascii="Times New Roman" w:hAnsi="Times New Roman"/>
          <w:sz w:val="28"/>
          <w:szCs w:val="28"/>
        </w:rPr>
        <w:t xml:space="preserve"> Ларисы Васильевны.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Когда в День Победы салюта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Раскаты повсюду слышны,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 чем говорят ветераны,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Давно возвратившись с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Они вспоминают Россию</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От моря до моря в огне,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Друзей молодых и красивых,</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Оставшихся там, на войне.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Одна за плечами держава,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Которой присяга дана,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Одна, словно вечная слава,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молодость – тоже одна.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 каких бы невзгодах и бедах</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Она по земле ни прошла,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Но молодость эта победной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самой прекрасной была!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песня «За того парня».</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Я знаю, никакой моей вины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 том, что другие не пришли с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Что все они, кто старше, кто моложе,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Остались там, и не о том ведь речь,</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Что я их мог, но не сумел сберечь.</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Речь не о том, но все же, все же, все же.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Ведущий: Они остались там, на поле боя, чтоб жили мы, чтобы любили, чтобы растили детей.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Неугасима память поколений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память тех, кого так свято чтим,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Давайте, люди, встанем на мгновение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в скорби постоим и помолчим.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Память </w:t>
      </w:r>
      <w:proofErr w:type="gramStart"/>
      <w:r w:rsidRPr="00281522">
        <w:rPr>
          <w:rFonts w:ascii="Times New Roman" w:hAnsi="Times New Roman"/>
          <w:sz w:val="28"/>
          <w:szCs w:val="28"/>
        </w:rPr>
        <w:t>павших на фронтах ВОВ</w:t>
      </w:r>
      <w:proofErr w:type="gramEnd"/>
      <w:r w:rsidRPr="00281522">
        <w:rPr>
          <w:rFonts w:ascii="Times New Roman" w:hAnsi="Times New Roman"/>
          <w:sz w:val="28"/>
          <w:szCs w:val="28"/>
        </w:rPr>
        <w:t xml:space="preserve"> оставшихся навечно молодыми, и ветеранов, не доживших до сегодняшнего дня, почтим минутой молчания.</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b/>
          <w:sz w:val="28"/>
          <w:szCs w:val="28"/>
        </w:rPr>
      </w:pPr>
      <w:r w:rsidRPr="00281522">
        <w:rPr>
          <w:rFonts w:ascii="Times New Roman" w:hAnsi="Times New Roman"/>
          <w:b/>
          <w:sz w:val="28"/>
          <w:szCs w:val="28"/>
        </w:rPr>
        <w:t>Минута молчания</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Люди всегда верили, что птицы – сказочные существа. Птица для человека – это символ свободы и мечты. Голубь символизирует мир, лебедь – Любовь и верность. А во времена Великой Отечественной Войны журавли стали символами возвращения, мира и спокойствия в жизни.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Чтец: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Я хочу, чтоб в целом мире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Затрубили журавли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напомнить всем могли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 погибших в Хиросиме.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о девочке умершей,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Не хотевшей умирать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журавликов умевшей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Из бумаги вырезать.</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А журавликов-то малость</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Сделать девочке осталось…</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Для больной нелегок труд,</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Все ей, бедненькой, казалось-</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Журавли ее спасут.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Журавли спасти не могут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Это ясно даже мне.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Людям люди пусть помогут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Преградить пути войне.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Р. Гамзатов</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песня «Журавли».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Неправда, друг не умирает,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Лишь рядом быть перестает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Он кров с тобой не разделяет,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Из фляги из твоей не пьет.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 землянке, занесенною метелью,</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Застольной не поет с тобой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рядом под одной шинелью</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Не спит у печки жестяной.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Ведущий: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Но все, что между вами было,</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Все, что за вами следом шло,</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 его останками в могилу</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Улечься вместе не смогло.</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Упрямство, гнев его, терпенье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Ты все в наследство взял,</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Двойного слуха ты и зренья</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Пожизненным владельцем стал.</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Любовь мы завещаем женам,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Воспоминанья – сыновьям,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Но по земле, войной сожженной,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Идти завещано друзьям.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Ведущий: Не все имена погибших известны. Сколько их безымянных могил!</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Стихотворение </w:t>
      </w:r>
      <w:proofErr w:type="spellStart"/>
      <w:r w:rsidRPr="00281522">
        <w:rPr>
          <w:rFonts w:ascii="Times New Roman" w:hAnsi="Times New Roman"/>
          <w:sz w:val="28"/>
          <w:szCs w:val="28"/>
        </w:rPr>
        <w:t>В.Высоцкого</w:t>
      </w:r>
      <w:proofErr w:type="spellEnd"/>
      <w:r w:rsidRPr="00281522">
        <w:rPr>
          <w:rFonts w:ascii="Times New Roman" w:hAnsi="Times New Roman"/>
          <w:sz w:val="28"/>
          <w:szCs w:val="28"/>
        </w:rPr>
        <w:t xml:space="preserve"> «На братских могилах не ставят крестов…»</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песня «Над могилой в тихом парке»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Прошло уже много лет со дня Победы. Наша страна давно залечила раны. Заколосились хлеба на истерзанной фашистами земле, ожили леса.</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Из руин поднялись города, уже не одно поколение родилось и выросло в мирное время. И это благодаря вам, ветераны. С праздником вас, ветераны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roofErr w:type="gramStart"/>
      <w:r w:rsidRPr="00281522">
        <w:rPr>
          <w:rFonts w:ascii="Times New Roman" w:hAnsi="Times New Roman"/>
          <w:sz w:val="28"/>
          <w:szCs w:val="28"/>
        </w:rPr>
        <w:t>С</w:t>
      </w:r>
      <w:proofErr w:type="gramEnd"/>
      <w:r w:rsidRPr="00281522">
        <w:rPr>
          <w:rFonts w:ascii="Times New Roman" w:hAnsi="Times New Roman"/>
          <w:sz w:val="28"/>
          <w:szCs w:val="28"/>
        </w:rPr>
        <w:t xml:space="preserve"> праздником вас, дорогие нашему сердцу люди!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Сегодня праздник входит в каждый дом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радость к людям с ним приходит следом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Мы поздравляем всех с великим днем.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С днем нашей славы, С Днем Победы!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песня «День Победы»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Пусть дети повсюду встречают рассвет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Улыбкой ясной, спокойной.</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Давайте же скажем все вместе – нет!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Хор: Нет, нет, нет!</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Ведущий: Нет грабительским войнам.</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Выходят маленькие дети, в руках у них рисунки.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Я нарисую яркое солнце!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Я нарисую синее небо!</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Я нарисую свет в оконце!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Я нарисую колосья хлеба!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Мы нарисуем осенние листья,</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Школу, ручей, друзей беспокойных</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И зачеркнем нашей общей кистью</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Выстрелы, взрывы, огонь и войны.</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Поднимите рисунки выше,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Чтобы все их видеть могли, </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Чтобы всем был слышен</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Голос юных граждан земли.</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песня «Пусть всегда будет солнце»</w:t>
      </w:r>
    </w:p>
    <w:p w:rsidR="00281522" w:rsidRPr="00281522" w:rsidRDefault="00281522" w:rsidP="00281522">
      <w:pPr>
        <w:tabs>
          <w:tab w:val="left" w:pos="0"/>
        </w:tabs>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w:t>
      </w:r>
      <w:proofErr w:type="gramStart"/>
      <w:r w:rsidRPr="00281522">
        <w:rPr>
          <w:rFonts w:ascii="Times New Roman" w:hAnsi="Times New Roman"/>
          <w:sz w:val="28"/>
          <w:szCs w:val="28"/>
        </w:rPr>
        <w:t>В</w:t>
      </w:r>
      <w:proofErr w:type="gramEnd"/>
      <w:r w:rsidRPr="00281522">
        <w:rPr>
          <w:rFonts w:ascii="Times New Roman" w:hAnsi="Times New Roman"/>
          <w:sz w:val="28"/>
          <w:szCs w:val="28"/>
        </w:rPr>
        <w:t xml:space="preserve"> память о 1418 страшных дней и ночей Великой Отечественной войны, всех погибших в те годы, в знак благодарности ВСЕМ участникам той войны дети ставят в Клумбу Памяти 1418 красных гвоздик, изготовленных своими руками. На фоне свежей зелени алеют контуры клумбы «65 ЛЕТ ПОБЕДЫ»). </w:t>
      </w:r>
    </w:p>
    <w:p w:rsidR="00281522" w:rsidRPr="00281522" w:rsidRDefault="00281522" w:rsidP="00281522">
      <w:pPr>
        <w:tabs>
          <w:tab w:val="left" w:pos="0"/>
        </w:tabs>
        <w:spacing w:after="0" w:line="240" w:lineRule="auto"/>
        <w:jc w:val="both"/>
        <w:rPr>
          <w:rFonts w:ascii="Times New Roman" w:hAnsi="Times New Roman"/>
          <w:sz w:val="28"/>
          <w:szCs w:val="28"/>
        </w:rPr>
      </w:pPr>
    </w:p>
    <w:p w:rsidR="00281522" w:rsidRPr="00281522" w:rsidRDefault="00281522" w:rsidP="00281522">
      <w:pPr>
        <w:spacing w:after="0" w:line="240" w:lineRule="auto"/>
        <w:jc w:val="center"/>
        <w:rPr>
          <w:rFonts w:ascii="Times New Roman" w:hAnsi="Times New Roman"/>
          <w:b/>
          <w:bCs/>
          <w:sz w:val="28"/>
          <w:szCs w:val="28"/>
        </w:rPr>
      </w:pPr>
      <w:r w:rsidRPr="00281522">
        <w:rPr>
          <w:rFonts w:ascii="Times New Roman" w:hAnsi="Times New Roman"/>
          <w:b/>
          <w:bCs/>
          <w:sz w:val="28"/>
          <w:szCs w:val="28"/>
        </w:rPr>
        <w:t xml:space="preserve">           Положение об акции</w:t>
      </w:r>
    </w:p>
    <w:p w:rsidR="00281522" w:rsidRPr="00281522" w:rsidRDefault="00281522" w:rsidP="00281522">
      <w:pPr>
        <w:spacing w:after="0" w:line="240" w:lineRule="auto"/>
        <w:jc w:val="center"/>
        <w:rPr>
          <w:rFonts w:ascii="Times New Roman" w:hAnsi="Times New Roman"/>
          <w:b/>
          <w:bCs/>
          <w:sz w:val="28"/>
          <w:szCs w:val="28"/>
        </w:rPr>
      </w:pPr>
      <w:r w:rsidRPr="00281522">
        <w:rPr>
          <w:rFonts w:ascii="Times New Roman" w:hAnsi="Times New Roman"/>
          <w:b/>
          <w:bCs/>
          <w:sz w:val="28"/>
          <w:szCs w:val="28"/>
        </w:rPr>
        <w:t>среди учащихся объединения «Паутинка» на тему</w:t>
      </w:r>
    </w:p>
    <w:p w:rsidR="00281522" w:rsidRPr="00281522" w:rsidRDefault="00281522" w:rsidP="00281522">
      <w:pPr>
        <w:spacing w:after="0" w:line="240" w:lineRule="auto"/>
        <w:jc w:val="center"/>
        <w:rPr>
          <w:rFonts w:ascii="Times New Roman" w:hAnsi="Times New Roman"/>
          <w:b/>
          <w:bCs/>
          <w:sz w:val="28"/>
          <w:szCs w:val="28"/>
        </w:rPr>
      </w:pPr>
      <w:r w:rsidRPr="00281522">
        <w:rPr>
          <w:rFonts w:ascii="Times New Roman" w:hAnsi="Times New Roman"/>
          <w:b/>
          <w:bCs/>
          <w:sz w:val="28"/>
          <w:szCs w:val="28"/>
        </w:rPr>
        <w:t>"ВОЙНА ВХОДИЛА В КАЖДЫЙ ДОМ"</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xml:space="preserve"> </w:t>
      </w:r>
    </w:p>
    <w:p w:rsidR="00281522" w:rsidRPr="00281522" w:rsidRDefault="00281522" w:rsidP="00281522">
      <w:pPr>
        <w:spacing w:after="0" w:line="240" w:lineRule="auto"/>
        <w:jc w:val="right"/>
        <w:rPr>
          <w:rFonts w:ascii="Times New Roman" w:hAnsi="Times New Roman"/>
          <w:i/>
          <w:iCs/>
          <w:sz w:val="28"/>
          <w:szCs w:val="28"/>
        </w:rPr>
      </w:pPr>
      <w:r w:rsidRPr="00281522">
        <w:rPr>
          <w:rFonts w:ascii="Times New Roman" w:hAnsi="Times New Roman"/>
          <w:sz w:val="28"/>
          <w:szCs w:val="28"/>
        </w:rPr>
        <w:t xml:space="preserve">                        </w:t>
      </w:r>
      <w:r w:rsidRPr="00281522">
        <w:rPr>
          <w:rFonts w:ascii="Times New Roman" w:hAnsi="Times New Roman"/>
          <w:i/>
          <w:iCs/>
          <w:sz w:val="28"/>
          <w:szCs w:val="28"/>
        </w:rPr>
        <w:t xml:space="preserve"> Разработано творческой </w:t>
      </w:r>
      <w:proofErr w:type="gramStart"/>
      <w:r w:rsidRPr="00281522">
        <w:rPr>
          <w:rFonts w:ascii="Times New Roman" w:hAnsi="Times New Roman"/>
          <w:i/>
          <w:iCs/>
          <w:sz w:val="28"/>
          <w:szCs w:val="28"/>
        </w:rPr>
        <w:t>группой  проекта</w:t>
      </w:r>
      <w:proofErr w:type="gramEnd"/>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Настоящее Положение применяется в рамках </w:t>
      </w:r>
      <w:proofErr w:type="gramStart"/>
      <w:r w:rsidRPr="00281522">
        <w:rPr>
          <w:rFonts w:ascii="Times New Roman" w:hAnsi="Times New Roman"/>
          <w:sz w:val="28"/>
          <w:szCs w:val="28"/>
        </w:rPr>
        <w:t>реализации  проекта</w:t>
      </w:r>
      <w:proofErr w:type="gramEnd"/>
      <w:r w:rsidRPr="00281522">
        <w:rPr>
          <w:rFonts w:ascii="Times New Roman" w:hAnsi="Times New Roman"/>
          <w:sz w:val="28"/>
          <w:szCs w:val="28"/>
        </w:rPr>
        <w:t xml:space="preserve"> по теме «КЛУМБА ПАМЯТИ», посвященного 65-летию Победы над фашизмом в Великой Отечественной войне 1941-1945 годов (9 мая).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Автор акции: Дронова Света, учащаяся объединения «Паутинка».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Положение предоставляется для ознакомления всем учащимся объединения «Паутинка», претендующим на участие в </w:t>
      </w:r>
      <w:proofErr w:type="gramStart"/>
      <w:r w:rsidRPr="00281522">
        <w:rPr>
          <w:rFonts w:ascii="Times New Roman" w:hAnsi="Times New Roman"/>
          <w:sz w:val="28"/>
          <w:szCs w:val="28"/>
        </w:rPr>
        <w:t>акции  «</w:t>
      </w:r>
      <w:proofErr w:type="gramEnd"/>
      <w:r w:rsidRPr="00281522">
        <w:rPr>
          <w:rFonts w:ascii="Times New Roman" w:hAnsi="Times New Roman"/>
          <w:sz w:val="28"/>
          <w:szCs w:val="28"/>
        </w:rPr>
        <w:t>Война входила в каждый дом».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Цель: систематизация знаний о родственниках, сражавшихся за Родину в годы Великой Отечественной войны.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 xml:space="preserve">Участникам акции предлагается выполнить творческую работу на </w:t>
      </w:r>
      <w:proofErr w:type="gramStart"/>
      <w:r w:rsidRPr="00281522">
        <w:rPr>
          <w:rFonts w:ascii="Times New Roman" w:hAnsi="Times New Roman"/>
          <w:sz w:val="28"/>
          <w:szCs w:val="28"/>
        </w:rPr>
        <w:t>тему  «</w:t>
      </w:r>
      <w:proofErr w:type="gramEnd"/>
      <w:r w:rsidRPr="00281522">
        <w:rPr>
          <w:rFonts w:ascii="Times New Roman" w:hAnsi="Times New Roman"/>
          <w:sz w:val="28"/>
          <w:szCs w:val="28"/>
        </w:rPr>
        <w:t>ВОЙНА ВХОДИЛА В КАЖДЫЙ ДОМ».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Содержание работы должно иллюстрировать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общественную значимость подвига представителей старшего поколения семей учащихся и их </w:t>
      </w:r>
      <w:proofErr w:type="gramStart"/>
      <w:r w:rsidRPr="00281522">
        <w:rPr>
          <w:rFonts w:ascii="Times New Roman" w:hAnsi="Times New Roman"/>
          <w:sz w:val="28"/>
          <w:szCs w:val="28"/>
        </w:rPr>
        <w:t>родственников  в</w:t>
      </w:r>
      <w:proofErr w:type="gramEnd"/>
      <w:r w:rsidRPr="00281522">
        <w:rPr>
          <w:rFonts w:ascii="Times New Roman" w:hAnsi="Times New Roman"/>
          <w:sz w:val="28"/>
          <w:szCs w:val="28"/>
        </w:rPr>
        <w:t xml:space="preserve"> победе над фашизмом и пропагандировать: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гуманизм, мужество, взаимопомощь и самоотверженность людей во имя сохранения Отечества </w:t>
      </w:r>
      <w:proofErr w:type="gramStart"/>
      <w:r w:rsidRPr="00281522">
        <w:rPr>
          <w:rFonts w:ascii="Times New Roman" w:hAnsi="Times New Roman"/>
          <w:sz w:val="28"/>
          <w:szCs w:val="28"/>
        </w:rPr>
        <w:t>и  жизни</w:t>
      </w:r>
      <w:proofErr w:type="gramEnd"/>
      <w:r w:rsidRPr="00281522">
        <w:rPr>
          <w:rFonts w:ascii="Times New Roman" w:hAnsi="Times New Roman"/>
          <w:sz w:val="28"/>
          <w:szCs w:val="28"/>
        </w:rPr>
        <w:t xml:space="preserve"> на Земле;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любовь к Родине;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признание заслуг старшего поколения в спасении мира от фашизма;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важнейшую роль укрепления семьи.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Участником акции может быть любой учащийся или группа учащихся в возрасте не старше 18 лет.</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работы, выполненные с применением средств информационных компьютерных технологий на электронных носителях или в печатном варианте (формат А4)</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Старт акции – 1 ноября 2009 года.</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ind w:firstLine="709"/>
        <w:jc w:val="right"/>
        <w:rPr>
          <w:rFonts w:ascii="Times New Roman" w:hAnsi="Times New Roman"/>
          <w:sz w:val="28"/>
          <w:szCs w:val="28"/>
        </w:rPr>
      </w:pPr>
      <w:r w:rsidRPr="00281522">
        <w:rPr>
          <w:rFonts w:ascii="Times New Roman" w:hAnsi="Times New Roman"/>
          <w:sz w:val="28"/>
          <w:szCs w:val="28"/>
        </w:rPr>
        <w:t>Приложения</w:t>
      </w:r>
    </w:p>
    <w:p w:rsidR="00281522" w:rsidRPr="00281522" w:rsidRDefault="00281522" w:rsidP="00281522">
      <w:pPr>
        <w:spacing w:after="0" w:line="240" w:lineRule="auto"/>
        <w:ind w:left="709" w:hanging="709"/>
        <w:jc w:val="center"/>
        <w:rPr>
          <w:rFonts w:ascii="Times New Roman" w:hAnsi="Times New Roman"/>
          <w:b/>
          <w:bCs/>
          <w:iCs/>
          <w:sz w:val="28"/>
          <w:szCs w:val="28"/>
        </w:rPr>
      </w:pPr>
      <w:r w:rsidRPr="00281522">
        <w:rPr>
          <w:rFonts w:ascii="Times New Roman" w:hAnsi="Times New Roman"/>
          <w:b/>
          <w:bCs/>
          <w:iCs/>
          <w:sz w:val="28"/>
          <w:szCs w:val="28"/>
        </w:rPr>
        <w:t>Их именами названы улицы моего родного города</w:t>
      </w:r>
    </w:p>
    <w:p w:rsidR="00281522" w:rsidRPr="00281522" w:rsidRDefault="00281522" w:rsidP="00281522">
      <w:pPr>
        <w:spacing w:after="0" w:line="240" w:lineRule="auto"/>
        <w:ind w:left="709" w:hanging="709"/>
        <w:rPr>
          <w:rFonts w:ascii="Times New Roman" w:hAnsi="Times New Roman"/>
          <w:i/>
          <w:iCs/>
          <w:sz w:val="28"/>
          <w:szCs w:val="28"/>
        </w:rPr>
      </w:pPr>
    </w:p>
    <w:p w:rsidR="00281522" w:rsidRPr="00281522" w:rsidRDefault="00281522" w:rsidP="00281522">
      <w:pPr>
        <w:spacing w:after="0" w:line="240" w:lineRule="auto"/>
        <w:ind w:left="709" w:hanging="709"/>
        <w:rPr>
          <w:rFonts w:ascii="Times New Roman" w:hAnsi="Times New Roman"/>
          <w:i/>
          <w:iCs/>
          <w:sz w:val="28"/>
          <w:szCs w:val="28"/>
        </w:rPr>
      </w:pPr>
      <w:r w:rsidRPr="00281522">
        <w:rPr>
          <w:rFonts w:ascii="Times New Roman" w:hAnsi="Times New Roman"/>
          <w:i/>
          <w:iCs/>
          <w:sz w:val="28"/>
          <w:szCs w:val="28"/>
        </w:rPr>
        <w:t>Текст подготовлен учащейся объединения «Паутинка» ЦДТ «Октябрьский»</w:t>
      </w:r>
    </w:p>
    <w:p w:rsidR="00281522" w:rsidRPr="00281522" w:rsidRDefault="00281522" w:rsidP="00281522">
      <w:pPr>
        <w:spacing w:after="0" w:line="240" w:lineRule="auto"/>
        <w:ind w:left="709" w:hanging="709"/>
        <w:rPr>
          <w:rFonts w:ascii="Times New Roman" w:hAnsi="Times New Roman"/>
          <w:i/>
          <w:iCs/>
          <w:sz w:val="28"/>
          <w:szCs w:val="28"/>
        </w:rPr>
      </w:pPr>
      <w:r w:rsidRPr="00281522">
        <w:rPr>
          <w:rFonts w:ascii="Times New Roman" w:hAnsi="Times New Roman"/>
          <w:i/>
          <w:iCs/>
          <w:sz w:val="28"/>
          <w:szCs w:val="28"/>
        </w:rPr>
        <w:t>Дроновой Светланой, 15 лет</w:t>
      </w:r>
    </w:p>
    <w:p w:rsidR="00281522" w:rsidRPr="00281522" w:rsidRDefault="00281522" w:rsidP="00281522">
      <w:pPr>
        <w:spacing w:after="0" w:line="240" w:lineRule="auto"/>
        <w:ind w:left="709" w:hanging="709"/>
        <w:rPr>
          <w:rFonts w:ascii="Times New Roman" w:hAnsi="Times New Roman"/>
          <w:i/>
          <w:iCs/>
          <w:sz w:val="28"/>
          <w:szCs w:val="28"/>
        </w:rPr>
      </w:pPr>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sz w:val="28"/>
          <w:szCs w:val="28"/>
        </w:rPr>
        <w:t xml:space="preserve">С 1940 года Рязань стала важным центром подготовки авиационных кадров. В </w:t>
      </w:r>
      <w:proofErr w:type="spellStart"/>
      <w:r w:rsidRPr="00281522">
        <w:rPr>
          <w:rFonts w:ascii="Times New Roman" w:hAnsi="Times New Roman"/>
          <w:sz w:val="28"/>
          <w:szCs w:val="28"/>
        </w:rPr>
        <w:t>Дягилево</w:t>
      </w:r>
      <w:proofErr w:type="spellEnd"/>
      <w:r w:rsidRPr="00281522">
        <w:rPr>
          <w:rFonts w:ascii="Times New Roman" w:hAnsi="Times New Roman"/>
          <w:sz w:val="28"/>
          <w:szCs w:val="28"/>
        </w:rPr>
        <w:t xml:space="preserve"> размещалась Рязанская высшая авиационная школа штурманов, начальником которой был выдающийся советский летчик А. В. Беляков. За годы войны здесь было подготовлено 2600 авиаспециалистов для бомбардировочной авиации 20 из них были удостоены звания Героя Советского Союза. </w:t>
      </w: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sz w:val="28"/>
          <w:szCs w:val="28"/>
        </w:rPr>
        <w:t xml:space="preserve">В честь подвигов авиаторов названы улицы города. </w:t>
      </w:r>
    </w:p>
    <w:p w:rsidR="00281522" w:rsidRPr="00281522" w:rsidRDefault="00281522" w:rsidP="00281522">
      <w:pPr>
        <w:spacing w:after="0" w:line="240" w:lineRule="auto"/>
        <w:ind w:left="709" w:hanging="709"/>
        <w:rPr>
          <w:rFonts w:ascii="Times New Roman" w:hAnsi="Times New Roman"/>
          <w:b/>
          <w:bCs/>
          <w:sz w:val="28"/>
          <w:szCs w:val="28"/>
        </w:rPr>
      </w:pPr>
    </w:p>
    <w:p w:rsidR="00281522" w:rsidRPr="00281522" w:rsidRDefault="00281522" w:rsidP="00281522">
      <w:pPr>
        <w:spacing w:after="0" w:line="240" w:lineRule="auto"/>
        <w:ind w:left="709" w:hanging="709"/>
        <w:rPr>
          <w:rFonts w:ascii="Times New Roman" w:hAnsi="Times New Roman"/>
          <w:b/>
          <w:bCs/>
          <w:sz w:val="28"/>
          <w:szCs w:val="28"/>
        </w:rPr>
      </w:pPr>
      <w:proofErr w:type="gramStart"/>
      <w:r w:rsidRPr="00281522">
        <w:rPr>
          <w:rFonts w:ascii="Times New Roman" w:hAnsi="Times New Roman"/>
          <w:b/>
          <w:bCs/>
          <w:sz w:val="28"/>
          <w:szCs w:val="28"/>
        </w:rPr>
        <w:t>Улица  Зубковой</w:t>
      </w:r>
      <w:proofErr w:type="gramEnd"/>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sz w:val="28"/>
          <w:szCs w:val="28"/>
        </w:rPr>
        <w:t>Получила название 31 декабря 1971 года.</w:t>
      </w: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jc w:val="both"/>
        <w:rPr>
          <w:rFonts w:ascii="Times New Roman" w:hAnsi="Times New Roman"/>
          <w:sz w:val="28"/>
          <w:szCs w:val="28"/>
        </w:rPr>
      </w:pPr>
      <w:r w:rsidRPr="00281522">
        <w:rPr>
          <w:rFonts w:ascii="Times New Roman" w:hAnsi="Times New Roman"/>
          <w:noProof/>
          <w:sz w:val="28"/>
          <w:szCs w:val="28"/>
        </w:rPr>
        <w:lastRenderedPageBreak/>
        <w:drawing>
          <wp:anchor distT="0" distB="0" distL="0" distR="0" simplePos="0" relativeHeight="251658240" behindDoc="0" locked="0" layoutInCell="1" allowOverlap="1" wp14:anchorId="52E53263" wp14:editId="3DCAE62B">
            <wp:simplePos x="0" y="0"/>
            <wp:positionH relativeFrom="column">
              <wp:posOffset>-213995</wp:posOffset>
            </wp:positionH>
            <wp:positionV relativeFrom="paragraph">
              <wp:posOffset>635</wp:posOffset>
            </wp:positionV>
            <wp:extent cx="1273175" cy="1681480"/>
            <wp:effectExtent l="0" t="0" r="3175"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175" cy="16814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81522">
        <w:rPr>
          <w:rFonts w:ascii="Times New Roman" w:hAnsi="Times New Roman"/>
          <w:sz w:val="28"/>
          <w:szCs w:val="28"/>
        </w:rPr>
        <w:t xml:space="preserve">Антонина Леонтьевна Зубкова родилась в селе </w:t>
      </w:r>
      <w:proofErr w:type="spellStart"/>
      <w:r w:rsidRPr="00281522">
        <w:rPr>
          <w:rFonts w:ascii="Times New Roman" w:hAnsi="Times New Roman"/>
          <w:sz w:val="28"/>
          <w:szCs w:val="28"/>
        </w:rPr>
        <w:t>Семион</w:t>
      </w:r>
      <w:proofErr w:type="spellEnd"/>
      <w:r w:rsidRPr="00281522">
        <w:rPr>
          <w:rFonts w:ascii="Times New Roman" w:hAnsi="Times New Roman"/>
          <w:sz w:val="28"/>
          <w:szCs w:val="28"/>
        </w:rPr>
        <w:t xml:space="preserve"> </w:t>
      </w:r>
      <w:proofErr w:type="spellStart"/>
      <w:r w:rsidRPr="00281522">
        <w:rPr>
          <w:rFonts w:ascii="Times New Roman" w:hAnsi="Times New Roman"/>
          <w:sz w:val="28"/>
          <w:szCs w:val="28"/>
        </w:rPr>
        <w:t>Кораблинского</w:t>
      </w:r>
      <w:proofErr w:type="spellEnd"/>
      <w:r w:rsidRPr="00281522">
        <w:rPr>
          <w:rFonts w:ascii="Times New Roman" w:hAnsi="Times New Roman"/>
          <w:sz w:val="28"/>
          <w:szCs w:val="28"/>
        </w:rPr>
        <w:t xml:space="preserve"> района в 1920 году. Закончив среднюю школу, поступила на механико-математический факультет Московского университета. В октябре 1941 года добровольно ушла в Красную Армию, прошла специальную подготовку и стала военным штурманом. В годы войны совершила 68 боевых </w:t>
      </w:r>
      <w:proofErr w:type="spellStart"/>
      <w:r w:rsidRPr="00281522">
        <w:rPr>
          <w:rFonts w:ascii="Times New Roman" w:hAnsi="Times New Roman"/>
          <w:sz w:val="28"/>
          <w:szCs w:val="28"/>
        </w:rPr>
        <w:t>вьиетов</w:t>
      </w:r>
      <w:proofErr w:type="spellEnd"/>
      <w:r w:rsidRPr="00281522">
        <w:rPr>
          <w:rFonts w:ascii="Times New Roman" w:hAnsi="Times New Roman"/>
          <w:sz w:val="28"/>
          <w:szCs w:val="28"/>
        </w:rPr>
        <w:t xml:space="preserve">. Звание Героя Советского Союза ей было присвоено 18 августа 1945 года. После войны с отличием закончила МГУ, преподавала в Военно-воздушной инженерной академии. А.Л. Зубкова погибла в авиакатастрофе. </w:t>
      </w: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rPr>
          <w:rFonts w:ascii="Times New Roman" w:hAnsi="Times New Roman"/>
          <w:b/>
          <w:bCs/>
          <w:sz w:val="28"/>
          <w:szCs w:val="28"/>
        </w:rPr>
      </w:pPr>
      <w:r w:rsidRPr="00281522">
        <w:rPr>
          <w:rFonts w:ascii="Times New Roman" w:hAnsi="Times New Roman"/>
          <w:b/>
          <w:bCs/>
          <w:sz w:val="28"/>
          <w:szCs w:val="28"/>
        </w:rPr>
        <w:t xml:space="preserve">Улица </w:t>
      </w:r>
      <w:proofErr w:type="spellStart"/>
      <w:r w:rsidRPr="00281522">
        <w:rPr>
          <w:rFonts w:ascii="Times New Roman" w:hAnsi="Times New Roman"/>
          <w:b/>
          <w:bCs/>
          <w:sz w:val="28"/>
          <w:szCs w:val="28"/>
        </w:rPr>
        <w:t>Стройкова</w:t>
      </w:r>
      <w:proofErr w:type="spellEnd"/>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sz w:val="28"/>
          <w:szCs w:val="28"/>
        </w:rPr>
        <w:t xml:space="preserve">19 июня 1965 года улица Загородная переименована в улицу </w:t>
      </w:r>
      <w:proofErr w:type="spellStart"/>
      <w:r w:rsidRPr="00281522">
        <w:rPr>
          <w:rFonts w:ascii="Times New Roman" w:hAnsi="Times New Roman"/>
          <w:sz w:val="28"/>
          <w:szCs w:val="28"/>
        </w:rPr>
        <w:t>Стройкова</w:t>
      </w:r>
      <w:proofErr w:type="spellEnd"/>
      <w:r w:rsidRPr="00281522">
        <w:rPr>
          <w:rFonts w:ascii="Times New Roman" w:hAnsi="Times New Roman"/>
          <w:sz w:val="28"/>
          <w:szCs w:val="28"/>
        </w:rPr>
        <w:t>.</w:t>
      </w:r>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noProof/>
          <w:sz w:val="28"/>
          <w:szCs w:val="28"/>
        </w:rPr>
        <w:drawing>
          <wp:anchor distT="0" distB="0" distL="0" distR="0" simplePos="0" relativeHeight="251658240" behindDoc="0" locked="0" layoutInCell="1" allowOverlap="1" wp14:anchorId="2BECD02C" wp14:editId="36FAE594">
            <wp:simplePos x="0" y="0"/>
            <wp:positionH relativeFrom="column">
              <wp:posOffset>-208280</wp:posOffset>
            </wp:positionH>
            <wp:positionV relativeFrom="paragraph">
              <wp:posOffset>92075</wp:posOffset>
            </wp:positionV>
            <wp:extent cx="1264920" cy="1835785"/>
            <wp:effectExtent l="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920" cy="18357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spacing w:after="0" w:line="240" w:lineRule="auto"/>
        <w:ind w:left="709" w:hanging="709"/>
        <w:jc w:val="both"/>
        <w:rPr>
          <w:rFonts w:ascii="Times New Roman" w:hAnsi="Times New Roman"/>
          <w:sz w:val="28"/>
          <w:szCs w:val="28"/>
        </w:rPr>
      </w:pPr>
      <w:r w:rsidRPr="00281522">
        <w:rPr>
          <w:rFonts w:ascii="Times New Roman" w:hAnsi="Times New Roman"/>
          <w:sz w:val="28"/>
          <w:szCs w:val="28"/>
        </w:rPr>
        <w:t xml:space="preserve">Николай Васильевич </w:t>
      </w:r>
      <w:proofErr w:type="spellStart"/>
      <w:r w:rsidRPr="00281522">
        <w:rPr>
          <w:rFonts w:ascii="Times New Roman" w:hAnsi="Times New Roman"/>
          <w:sz w:val="28"/>
          <w:szCs w:val="28"/>
        </w:rPr>
        <w:t>Стройков</w:t>
      </w:r>
      <w:proofErr w:type="spellEnd"/>
      <w:r w:rsidRPr="00281522">
        <w:rPr>
          <w:rFonts w:ascii="Times New Roman" w:hAnsi="Times New Roman"/>
          <w:sz w:val="28"/>
          <w:szCs w:val="28"/>
        </w:rPr>
        <w:t xml:space="preserve"> родился в 1921 году в селе Тырново Шиловского района. После переезда семьи в Рязань Николай работал слесарем на заводе «</w:t>
      </w:r>
      <w:proofErr w:type="spellStart"/>
      <w:r w:rsidRPr="00281522">
        <w:rPr>
          <w:rFonts w:ascii="Times New Roman" w:hAnsi="Times New Roman"/>
          <w:sz w:val="28"/>
          <w:szCs w:val="28"/>
        </w:rPr>
        <w:t>Рязсельмаш</w:t>
      </w:r>
      <w:proofErr w:type="spellEnd"/>
      <w:r w:rsidRPr="00281522">
        <w:rPr>
          <w:rFonts w:ascii="Times New Roman" w:hAnsi="Times New Roman"/>
          <w:sz w:val="28"/>
          <w:szCs w:val="28"/>
        </w:rPr>
        <w:t xml:space="preserve">». </w:t>
      </w:r>
    </w:p>
    <w:p w:rsidR="00281522" w:rsidRPr="00281522" w:rsidRDefault="00281522" w:rsidP="00281522">
      <w:pPr>
        <w:spacing w:after="0" w:line="240" w:lineRule="auto"/>
        <w:ind w:left="709" w:hanging="709"/>
        <w:jc w:val="both"/>
        <w:rPr>
          <w:rFonts w:ascii="Times New Roman" w:hAnsi="Times New Roman"/>
          <w:sz w:val="28"/>
          <w:szCs w:val="28"/>
        </w:rPr>
      </w:pPr>
      <w:r w:rsidRPr="00281522">
        <w:rPr>
          <w:rFonts w:ascii="Times New Roman" w:hAnsi="Times New Roman"/>
          <w:sz w:val="28"/>
          <w:szCs w:val="28"/>
        </w:rPr>
        <w:t xml:space="preserve">Его боевой путь начался в 1943 году на Курской дуге. До конца Великой Отечественной войны командир эскадрильи 213-го гвардейского </w:t>
      </w:r>
      <w:proofErr w:type="spellStart"/>
      <w:r w:rsidRPr="00281522">
        <w:rPr>
          <w:rFonts w:ascii="Times New Roman" w:hAnsi="Times New Roman"/>
          <w:sz w:val="28"/>
          <w:szCs w:val="28"/>
        </w:rPr>
        <w:t>истре</w:t>
      </w:r>
      <w:proofErr w:type="spellEnd"/>
      <w:r w:rsidRPr="00281522">
        <w:rPr>
          <w:rFonts w:ascii="Times New Roman" w:hAnsi="Times New Roman"/>
          <w:sz w:val="28"/>
          <w:szCs w:val="28"/>
        </w:rPr>
        <w:t xml:space="preserve"> </w:t>
      </w:r>
      <w:proofErr w:type="spellStart"/>
      <w:r w:rsidRPr="00281522">
        <w:rPr>
          <w:rFonts w:ascii="Times New Roman" w:hAnsi="Times New Roman"/>
          <w:sz w:val="28"/>
          <w:szCs w:val="28"/>
        </w:rPr>
        <w:t>бительного</w:t>
      </w:r>
      <w:proofErr w:type="spellEnd"/>
      <w:r w:rsidRPr="00281522">
        <w:rPr>
          <w:rFonts w:ascii="Times New Roman" w:hAnsi="Times New Roman"/>
          <w:sz w:val="28"/>
          <w:szCs w:val="28"/>
        </w:rPr>
        <w:t xml:space="preserve"> авиационного полка старший лейтенант </w:t>
      </w:r>
      <w:proofErr w:type="spellStart"/>
      <w:r w:rsidRPr="00281522">
        <w:rPr>
          <w:rFonts w:ascii="Times New Roman" w:hAnsi="Times New Roman"/>
          <w:sz w:val="28"/>
          <w:szCs w:val="28"/>
        </w:rPr>
        <w:t>Стройков</w:t>
      </w:r>
      <w:proofErr w:type="spellEnd"/>
      <w:r w:rsidRPr="00281522">
        <w:rPr>
          <w:rFonts w:ascii="Times New Roman" w:hAnsi="Times New Roman"/>
          <w:sz w:val="28"/>
          <w:szCs w:val="28"/>
        </w:rPr>
        <w:t xml:space="preserve"> совершил 245 боевых вылетов. В июне 1945 года ему было присвоено звание Героя Советского Союза. Н. В. </w:t>
      </w:r>
      <w:proofErr w:type="spellStart"/>
      <w:r w:rsidRPr="00281522">
        <w:rPr>
          <w:rFonts w:ascii="Times New Roman" w:hAnsi="Times New Roman"/>
          <w:sz w:val="28"/>
          <w:szCs w:val="28"/>
        </w:rPr>
        <w:t>Стройков</w:t>
      </w:r>
      <w:proofErr w:type="spellEnd"/>
      <w:r w:rsidRPr="00281522">
        <w:rPr>
          <w:rFonts w:ascii="Times New Roman" w:hAnsi="Times New Roman"/>
          <w:sz w:val="28"/>
          <w:szCs w:val="28"/>
        </w:rPr>
        <w:t xml:space="preserve"> умер в январе 1964 года. </w:t>
      </w: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rPr>
          <w:rFonts w:ascii="Times New Roman" w:hAnsi="Times New Roman"/>
          <w:sz w:val="28"/>
          <w:szCs w:val="28"/>
        </w:rPr>
      </w:pPr>
    </w:p>
    <w:p w:rsidR="00281522" w:rsidRPr="00281522" w:rsidRDefault="00281522" w:rsidP="00281522">
      <w:pPr>
        <w:spacing w:after="0" w:line="240" w:lineRule="auto"/>
        <w:ind w:left="709" w:hanging="709"/>
        <w:rPr>
          <w:rFonts w:ascii="Times New Roman" w:hAnsi="Times New Roman"/>
          <w:b/>
          <w:bCs/>
          <w:sz w:val="28"/>
          <w:szCs w:val="28"/>
        </w:rPr>
      </w:pPr>
      <w:r w:rsidRPr="00281522">
        <w:rPr>
          <w:rFonts w:ascii="Times New Roman" w:hAnsi="Times New Roman"/>
          <w:b/>
          <w:bCs/>
          <w:sz w:val="28"/>
          <w:szCs w:val="28"/>
        </w:rPr>
        <w:t xml:space="preserve">Проезд </w:t>
      </w:r>
      <w:proofErr w:type="spellStart"/>
      <w:r w:rsidRPr="00281522">
        <w:rPr>
          <w:rFonts w:ascii="Times New Roman" w:hAnsi="Times New Roman"/>
          <w:b/>
          <w:bCs/>
          <w:sz w:val="28"/>
          <w:szCs w:val="28"/>
        </w:rPr>
        <w:t>Завражнова</w:t>
      </w:r>
      <w:proofErr w:type="spellEnd"/>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sz w:val="28"/>
          <w:szCs w:val="28"/>
        </w:rPr>
        <w:t xml:space="preserve">В 1965 году 1-й </w:t>
      </w:r>
      <w:proofErr w:type="spellStart"/>
      <w:r w:rsidRPr="00281522">
        <w:rPr>
          <w:rFonts w:ascii="Times New Roman" w:hAnsi="Times New Roman"/>
          <w:sz w:val="28"/>
          <w:szCs w:val="28"/>
        </w:rPr>
        <w:t>Кирпичнозаводской</w:t>
      </w:r>
      <w:proofErr w:type="spellEnd"/>
      <w:r w:rsidRPr="00281522">
        <w:rPr>
          <w:rFonts w:ascii="Times New Roman" w:hAnsi="Times New Roman"/>
          <w:sz w:val="28"/>
          <w:szCs w:val="28"/>
        </w:rPr>
        <w:t xml:space="preserve"> проезд переименовали в проезд </w:t>
      </w:r>
      <w:proofErr w:type="spellStart"/>
      <w:r w:rsidRPr="00281522">
        <w:rPr>
          <w:rFonts w:ascii="Times New Roman" w:hAnsi="Times New Roman"/>
          <w:sz w:val="28"/>
          <w:szCs w:val="28"/>
        </w:rPr>
        <w:t>Завражнова</w:t>
      </w:r>
      <w:proofErr w:type="spellEnd"/>
      <w:r w:rsidRPr="00281522">
        <w:rPr>
          <w:rFonts w:ascii="Times New Roman" w:hAnsi="Times New Roman"/>
          <w:sz w:val="28"/>
          <w:szCs w:val="28"/>
        </w:rPr>
        <w:t>.</w:t>
      </w:r>
    </w:p>
    <w:p w:rsidR="00281522" w:rsidRPr="00281522" w:rsidRDefault="00281522" w:rsidP="00281522">
      <w:pPr>
        <w:spacing w:after="0" w:line="240" w:lineRule="auto"/>
        <w:ind w:left="709" w:hanging="709"/>
        <w:rPr>
          <w:rFonts w:ascii="Times New Roman" w:hAnsi="Times New Roman"/>
          <w:sz w:val="28"/>
          <w:szCs w:val="28"/>
        </w:rPr>
      </w:pPr>
      <w:r w:rsidRPr="00281522">
        <w:rPr>
          <w:rFonts w:ascii="Times New Roman" w:hAnsi="Times New Roman"/>
          <w:noProof/>
          <w:sz w:val="28"/>
          <w:szCs w:val="28"/>
        </w:rPr>
        <w:drawing>
          <wp:anchor distT="0" distB="0" distL="0" distR="0" simplePos="0" relativeHeight="251658240" behindDoc="0" locked="0" layoutInCell="1" allowOverlap="1" wp14:anchorId="52461E14" wp14:editId="66FCD1C2">
            <wp:simplePos x="0" y="0"/>
            <wp:positionH relativeFrom="column">
              <wp:posOffset>8255</wp:posOffset>
            </wp:positionH>
            <wp:positionV relativeFrom="paragraph">
              <wp:posOffset>53340</wp:posOffset>
            </wp:positionV>
            <wp:extent cx="951865" cy="1342390"/>
            <wp:effectExtent l="0" t="0" r="635"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865" cy="13423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spacing w:after="0" w:line="240" w:lineRule="auto"/>
        <w:ind w:left="709" w:hanging="709"/>
        <w:jc w:val="both"/>
        <w:rPr>
          <w:rFonts w:ascii="Times New Roman" w:hAnsi="Times New Roman"/>
          <w:sz w:val="28"/>
          <w:szCs w:val="28"/>
        </w:rPr>
      </w:pPr>
      <w:r w:rsidRPr="00281522">
        <w:rPr>
          <w:rFonts w:ascii="Times New Roman" w:hAnsi="Times New Roman"/>
          <w:sz w:val="28"/>
          <w:szCs w:val="28"/>
        </w:rPr>
        <w:t xml:space="preserve">Иван Дмитриевич </w:t>
      </w:r>
      <w:proofErr w:type="spellStart"/>
      <w:r w:rsidRPr="00281522">
        <w:rPr>
          <w:rFonts w:ascii="Times New Roman" w:hAnsi="Times New Roman"/>
          <w:sz w:val="28"/>
          <w:szCs w:val="28"/>
        </w:rPr>
        <w:t>Завражнов</w:t>
      </w:r>
      <w:proofErr w:type="spellEnd"/>
      <w:r w:rsidRPr="00281522">
        <w:rPr>
          <w:rFonts w:ascii="Times New Roman" w:hAnsi="Times New Roman"/>
          <w:sz w:val="28"/>
          <w:szCs w:val="28"/>
        </w:rPr>
        <w:t xml:space="preserve"> родился в Рязани в 1906 году. К началу Великой Отечественной войны он уже имел боевой опыт—участвовал в советско-финской войне.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Первые боевые вылеты в Великую Отечественную И.Д. </w:t>
      </w:r>
      <w:proofErr w:type="spellStart"/>
      <w:r w:rsidRPr="00281522">
        <w:rPr>
          <w:rFonts w:ascii="Times New Roman" w:hAnsi="Times New Roman"/>
          <w:sz w:val="28"/>
          <w:szCs w:val="28"/>
        </w:rPr>
        <w:t>Завражнов</w:t>
      </w:r>
      <w:proofErr w:type="spellEnd"/>
      <w:r w:rsidRPr="00281522">
        <w:rPr>
          <w:rFonts w:ascii="Times New Roman" w:hAnsi="Times New Roman"/>
          <w:sz w:val="28"/>
          <w:szCs w:val="28"/>
        </w:rPr>
        <w:t xml:space="preserve"> совершил в июне 1941 года на Северном фронте. С апреля 1942 года служил на Северо-Западном фронте, был командиром 238-го истребительного авиаполка, затем командовал 72-м разведывательным авиаполком 6-ой воздушной армии. К августу 1943 года И. Д. </w:t>
      </w:r>
      <w:proofErr w:type="spellStart"/>
      <w:r w:rsidRPr="00281522">
        <w:rPr>
          <w:rFonts w:ascii="Times New Roman" w:hAnsi="Times New Roman"/>
          <w:sz w:val="28"/>
          <w:szCs w:val="28"/>
        </w:rPr>
        <w:t>Завражнов</w:t>
      </w:r>
      <w:proofErr w:type="spellEnd"/>
      <w:r w:rsidRPr="00281522">
        <w:rPr>
          <w:rFonts w:ascii="Times New Roman" w:hAnsi="Times New Roman"/>
          <w:sz w:val="28"/>
          <w:szCs w:val="28"/>
        </w:rPr>
        <w:t xml:space="preserve"> произвел 54 боевых вылета на разведку войск противника. Был награжден тремя медалями «За Отвагу», тремя орденами Красной Звезды и довольно редким и памятным орденом Александра Невского. В полку летчики о нем говорили: «Иван </w:t>
      </w:r>
      <w:proofErr w:type="spellStart"/>
      <w:r w:rsidRPr="00281522">
        <w:rPr>
          <w:rFonts w:ascii="Times New Roman" w:hAnsi="Times New Roman"/>
          <w:sz w:val="28"/>
          <w:szCs w:val="28"/>
        </w:rPr>
        <w:t>Завражный</w:t>
      </w:r>
      <w:proofErr w:type="spellEnd"/>
      <w:r w:rsidRPr="00281522">
        <w:rPr>
          <w:rFonts w:ascii="Times New Roman" w:hAnsi="Times New Roman"/>
          <w:sz w:val="28"/>
          <w:szCs w:val="28"/>
        </w:rPr>
        <w:t xml:space="preserve">—трижды отважный». </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Командующий 6-й воздушной армией генерал Ф. П. </w:t>
      </w:r>
      <w:proofErr w:type="spellStart"/>
      <w:r w:rsidRPr="00281522">
        <w:rPr>
          <w:rFonts w:ascii="Times New Roman" w:hAnsi="Times New Roman"/>
          <w:sz w:val="28"/>
          <w:szCs w:val="28"/>
        </w:rPr>
        <w:t>Полынин</w:t>
      </w:r>
      <w:proofErr w:type="spellEnd"/>
      <w:r w:rsidRPr="00281522">
        <w:rPr>
          <w:rFonts w:ascii="Times New Roman" w:hAnsi="Times New Roman"/>
          <w:sz w:val="28"/>
          <w:szCs w:val="28"/>
        </w:rPr>
        <w:t xml:space="preserve"> в своих мемуарах написал о </w:t>
      </w:r>
      <w:proofErr w:type="spellStart"/>
      <w:r w:rsidRPr="00281522">
        <w:rPr>
          <w:rFonts w:ascii="Times New Roman" w:hAnsi="Times New Roman"/>
          <w:sz w:val="28"/>
          <w:szCs w:val="28"/>
        </w:rPr>
        <w:t>Завражнове</w:t>
      </w:r>
      <w:proofErr w:type="spellEnd"/>
      <w:r w:rsidRPr="00281522">
        <w:rPr>
          <w:rFonts w:ascii="Times New Roman" w:hAnsi="Times New Roman"/>
          <w:sz w:val="28"/>
          <w:szCs w:val="28"/>
        </w:rPr>
        <w:t xml:space="preserve">: «В самую ненастную погоду он уходил на </w:t>
      </w:r>
      <w:r w:rsidRPr="00281522">
        <w:rPr>
          <w:rFonts w:ascii="Times New Roman" w:hAnsi="Times New Roman"/>
          <w:sz w:val="28"/>
          <w:szCs w:val="28"/>
        </w:rPr>
        <w:lastRenderedPageBreak/>
        <w:t xml:space="preserve">задания и неизменно привозил исчерпывающие сведения о противнике... Его в армии знали буквально все. То, что рассказывали о нем, было сродни легенде». </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 xml:space="preserve">В августе 1943 года И.Д. </w:t>
      </w:r>
      <w:proofErr w:type="spellStart"/>
      <w:r w:rsidRPr="00281522">
        <w:rPr>
          <w:rFonts w:ascii="Times New Roman" w:hAnsi="Times New Roman"/>
          <w:sz w:val="28"/>
          <w:szCs w:val="28"/>
        </w:rPr>
        <w:t>Завражнов</w:t>
      </w:r>
      <w:proofErr w:type="spellEnd"/>
      <w:r w:rsidRPr="00281522">
        <w:rPr>
          <w:rFonts w:ascii="Times New Roman" w:hAnsi="Times New Roman"/>
          <w:sz w:val="28"/>
          <w:szCs w:val="28"/>
        </w:rPr>
        <w:t xml:space="preserve"> погиб при исполнении боевого задания. Звание Героя Советского Союза ему было присвоено посмертно в сентябре 1943 года.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Осенью 1941 года в Рязани сформировали авиационный полк, позднее развернутый во 2-ю гвардейскую </w:t>
      </w:r>
      <w:proofErr w:type="spellStart"/>
      <w:r w:rsidRPr="00281522">
        <w:rPr>
          <w:rFonts w:ascii="Times New Roman" w:hAnsi="Times New Roman"/>
          <w:sz w:val="28"/>
          <w:szCs w:val="28"/>
        </w:rPr>
        <w:t>Севастопольско</w:t>
      </w:r>
      <w:proofErr w:type="spellEnd"/>
      <w:r w:rsidRPr="00281522">
        <w:rPr>
          <w:rFonts w:ascii="Times New Roman" w:hAnsi="Times New Roman"/>
          <w:sz w:val="28"/>
          <w:szCs w:val="28"/>
        </w:rPr>
        <w:t xml:space="preserve">-Берлинскую бомбардировочную авиационную дивизию.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Еще факт из истории рязанской авиации.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Во время войны деревообрабатывающий завод (ныне - Государственный Рязанский приборный завод) выпускал десантные планеры конструкции Гурия Грошева (КБ </w:t>
      </w:r>
      <w:proofErr w:type="spellStart"/>
      <w:r w:rsidRPr="00281522">
        <w:rPr>
          <w:rFonts w:ascii="Times New Roman" w:hAnsi="Times New Roman"/>
          <w:sz w:val="28"/>
          <w:szCs w:val="28"/>
        </w:rPr>
        <w:t>Грибовского</w:t>
      </w:r>
      <w:proofErr w:type="spellEnd"/>
      <w:r w:rsidRPr="00281522">
        <w:rPr>
          <w:rFonts w:ascii="Times New Roman" w:hAnsi="Times New Roman"/>
          <w:sz w:val="28"/>
          <w:szCs w:val="28"/>
        </w:rPr>
        <w:t>). Еще в начале 60-х Грошев работал на заводе в должности зам. главного инженера.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История Государственного Рязанского приборного завода началась в 1918. В этот год в Рязани был образован ДОЗ — Рязанский деревообрабатывающий завод. Его работа ничем не отличалась от работы тысяч мелких предприятий России до 1935 года, когда предприятие было переориентировано на выпуск продукции военного назначения.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Завод был передан из </w:t>
      </w:r>
      <w:proofErr w:type="spellStart"/>
      <w:r w:rsidRPr="00281522">
        <w:rPr>
          <w:rFonts w:ascii="Times New Roman" w:hAnsi="Times New Roman"/>
          <w:sz w:val="28"/>
          <w:szCs w:val="28"/>
        </w:rPr>
        <w:t>Главлеспрома</w:t>
      </w:r>
      <w:proofErr w:type="spellEnd"/>
      <w:r w:rsidRPr="00281522">
        <w:rPr>
          <w:rFonts w:ascii="Times New Roman" w:hAnsi="Times New Roman"/>
          <w:sz w:val="28"/>
          <w:szCs w:val="28"/>
        </w:rPr>
        <w:t xml:space="preserve"> в Наркомат авиационной промышленности СССР. С тех пор его история неразрывно связана с историей становления и развития отечественной авиации. Различные детали планера многих самолетов, воздушные винты, </w:t>
      </w:r>
      <w:proofErr w:type="spellStart"/>
      <w:r w:rsidRPr="00281522">
        <w:rPr>
          <w:rFonts w:ascii="Times New Roman" w:hAnsi="Times New Roman"/>
          <w:sz w:val="28"/>
          <w:szCs w:val="28"/>
        </w:rPr>
        <w:t>авиалыжи</w:t>
      </w:r>
      <w:proofErr w:type="spellEnd"/>
      <w:r w:rsidRPr="00281522">
        <w:rPr>
          <w:rFonts w:ascii="Times New Roman" w:hAnsi="Times New Roman"/>
          <w:sz w:val="28"/>
          <w:szCs w:val="28"/>
        </w:rPr>
        <w:t xml:space="preserve">, лафеты вооружения — таков далеко не полный перечень продукции, выпускавшейся на заводе в 30-е годы.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годы войны в Рязани выпускались </w:t>
      </w:r>
      <w:proofErr w:type="spellStart"/>
      <w:r w:rsidRPr="00281522">
        <w:rPr>
          <w:rFonts w:ascii="Times New Roman" w:hAnsi="Times New Roman"/>
          <w:sz w:val="28"/>
          <w:szCs w:val="28"/>
        </w:rPr>
        <w:t>авиакабины</w:t>
      </w:r>
      <w:proofErr w:type="spellEnd"/>
      <w:r w:rsidRPr="00281522">
        <w:rPr>
          <w:rFonts w:ascii="Times New Roman" w:hAnsi="Times New Roman"/>
          <w:sz w:val="28"/>
          <w:szCs w:val="28"/>
        </w:rPr>
        <w:t xml:space="preserve">, подвесные баки и оборудование наземного обслуживания для большинства самолетов, прошедших Великую Отечественную, собирались бипланы У-2 — фронтовые "извозчики" и "почтальоны", было освоено производство десантных планеров.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конце сороковых наступает эра реактивной авиации, дерево и ткань заменяет алюминий, стрелковое авиавооружение теснят управляемые ракеты. Успех в воздушном бою напрямую зависит от качества радиолокационных систем управления вооружением. В 50-е годы завод переориентируют на серийный выпуск систем управления авиационным вооружением. Завод становится Государственным Рязанским приборным и прочно занимает позицию на переднем крае науки и прогресса.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ЯК-25, СУ-11, МИГ-21, СУ-15, и МИГ-23 — возможности этих машин могут служить превосходными иллюстрациями к истории реактивной истребительной авиации. Их высокоточные электронные системы сходили с рязанского конвейера.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Полвека производства комплексов управления авиационным вооружением обусловили высочайшую культуру производства, стали великолепной школой для нескольких "кадровых поколений".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Государственный Рязанский приборный завод является крупнейшим предприятием России по серийному производству и сопровождению радарных </w:t>
      </w:r>
      <w:r w:rsidRPr="00281522">
        <w:rPr>
          <w:rFonts w:ascii="Times New Roman" w:hAnsi="Times New Roman"/>
          <w:sz w:val="28"/>
          <w:szCs w:val="28"/>
        </w:rPr>
        <w:lastRenderedPageBreak/>
        <w:t xml:space="preserve">систем. Выпущенными в Рязани станциями комплектуются лучшие истребители двух последних десятилетий: МИГ-29, СУ-27 и СУ-30.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Запущенные в серию в начале восьмидесятых, радиолокационные прицельные комплексы Н-001 и Н-019, после ряда модернизаций до сих пор стоят на вооружении более чем в 20 странах мира, включая Россию, и продолжают поставляться вместе с истребителями МИГ-29 и СУ-27.</w:t>
      </w:r>
    </w:p>
    <w:p w:rsidR="00281522" w:rsidRPr="00281522" w:rsidRDefault="00281522" w:rsidP="00281522">
      <w:pPr>
        <w:spacing w:after="0" w:line="240" w:lineRule="auto"/>
        <w:ind w:firstLine="709"/>
        <w:jc w:val="both"/>
        <w:rPr>
          <w:rFonts w:ascii="Times New Roman" w:hAnsi="Times New Roman"/>
          <w:b/>
          <w:bCs/>
          <w:i/>
          <w:iCs/>
          <w:sz w:val="28"/>
          <w:szCs w:val="28"/>
        </w:rPr>
      </w:pPr>
      <w:r w:rsidRPr="00281522">
        <w:rPr>
          <w:rFonts w:ascii="Times New Roman" w:hAnsi="Times New Roman"/>
          <w:b/>
          <w:bCs/>
          <w:i/>
          <w:iCs/>
          <w:sz w:val="28"/>
          <w:szCs w:val="28"/>
        </w:rPr>
        <w:t xml:space="preserve">И в наши дни в Рязанское небо поднимаются самолеты. В воздушном пространстве области проходят международные воздушные трассы. А над севером области гремят </w:t>
      </w:r>
      <w:proofErr w:type="spellStart"/>
      <w:r w:rsidRPr="00281522">
        <w:rPr>
          <w:rFonts w:ascii="Times New Roman" w:hAnsi="Times New Roman"/>
          <w:b/>
          <w:bCs/>
          <w:i/>
          <w:iCs/>
          <w:sz w:val="28"/>
          <w:szCs w:val="28"/>
        </w:rPr>
        <w:t>сверзвуковые</w:t>
      </w:r>
      <w:proofErr w:type="spellEnd"/>
      <w:r w:rsidRPr="00281522">
        <w:rPr>
          <w:rFonts w:ascii="Times New Roman" w:hAnsi="Times New Roman"/>
          <w:b/>
          <w:bCs/>
          <w:i/>
          <w:iCs/>
          <w:sz w:val="28"/>
          <w:szCs w:val="28"/>
        </w:rPr>
        <w:t xml:space="preserve"> самолеты в зонах испытательных полетов аэродрома Раменское.</w:t>
      </w:r>
    </w:p>
    <w:p w:rsidR="00281522" w:rsidRPr="00281522" w:rsidRDefault="00281522" w:rsidP="00281522">
      <w:pPr>
        <w:spacing w:after="0" w:line="240" w:lineRule="auto"/>
        <w:jc w:val="center"/>
        <w:rPr>
          <w:rFonts w:ascii="Times New Roman" w:hAnsi="Times New Roman"/>
          <w:b/>
          <w:sz w:val="28"/>
          <w:szCs w:val="28"/>
        </w:rPr>
      </w:pPr>
    </w:p>
    <w:p w:rsidR="00281522" w:rsidRPr="00281522" w:rsidRDefault="00281522" w:rsidP="00281522">
      <w:pPr>
        <w:spacing w:after="0" w:line="240" w:lineRule="auto"/>
        <w:jc w:val="center"/>
        <w:rPr>
          <w:rFonts w:ascii="Times New Roman" w:hAnsi="Times New Roman"/>
          <w:b/>
          <w:sz w:val="28"/>
          <w:szCs w:val="28"/>
        </w:rPr>
      </w:pPr>
    </w:p>
    <w:p w:rsidR="00281522" w:rsidRPr="00281522" w:rsidRDefault="00281522" w:rsidP="00281522">
      <w:pPr>
        <w:spacing w:after="0" w:line="240" w:lineRule="auto"/>
        <w:jc w:val="center"/>
        <w:rPr>
          <w:rFonts w:ascii="Times New Roman" w:hAnsi="Times New Roman"/>
          <w:b/>
          <w:sz w:val="28"/>
          <w:szCs w:val="28"/>
        </w:rPr>
      </w:pPr>
      <w:r w:rsidRPr="00281522">
        <w:rPr>
          <w:rFonts w:ascii="Times New Roman" w:hAnsi="Times New Roman"/>
          <w:b/>
          <w:sz w:val="28"/>
          <w:szCs w:val="28"/>
        </w:rPr>
        <w:t>Письмо ветерану</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Активисты проекта вручат письма и рисунки учащихся ЦДТ «Октябрьский» ветеранам Великой Отечественной </w:t>
      </w:r>
      <w:proofErr w:type="gramStart"/>
      <w:r w:rsidRPr="00281522">
        <w:rPr>
          <w:rFonts w:ascii="Times New Roman" w:hAnsi="Times New Roman"/>
          <w:sz w:val="28"/>
          <w:szCs w:val="28"/>
        </w:rPr>
        <w:t>войны  на</w:t>
      </w:r>
      <w:proofErr w:type="gramEnd"/>
      <w:r w:rsidRPr="00281522">
        <w:rPr>
          <w:rFonts w:ascii="Times New Roman" w:hAnsi="Times New Roman"/>
          <w:sz w:val="28"/>
          <w:szCs w:val="28"/>
        </w:rPr>
        <w:t xml:space="preserve"> площади Победы г. Рязани 9 мая.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Во время поздравления ветеранов активисты   </w:t>
      </w:r>
      <w:proofErr w:type="gramStart"/>
      <w:r w:rsidRPr="00281522">
        <w:rPr>
          <w:rFonts w:ascii="Times New Roman" w:hAnsi="Times New Roman"/>
          <w:sz w:val="28"/>
          <w:szCs w:val="28"/>
        </w:rPr>
        <w:t>проекта  раздадут</w:t>
      </w:r>
      <w:proofErr w:type="gramEnd"/>
      <w:r w:rsidRPr="00281522">
        <w:rPr>
          <w:rFonts w:ascii="Times New Roman" w:hAnsi="Times New Roman"/>
          <w:sz w:val="28"/>
          <w:szCs w:val="28"/>
        </w:rPr>
        <w:t xml:space="preserve"> им  письма школьников, сложенные треугольником.</w:t>
      </w:r>
    </w:p>
    <w:p w:rsidR="00281522" w:rsidRPr="00281522" w:rsidRDefault="00281522" w:rsidP="00281522">
      <w:pPr>
        <w:spacing w:after="0" w:line="240" w:lineRule="auto"/>
        <w:rPr>
          <w:rFonts w:ascii="Times New Roman" w:hAnsi="Times New Roman"/>
          <w:sz w:val="28"/>
          <w:szCs w:val="28"/>
        </w:rPr>
      </w:pPr>
    </w:p>
    <w:tbl>
      <w:tblPr>
        <w:tblpPr w:leftFromText="180" w:rightFromText="180" w:vertAnchor="text" w:tblpY="1"/>
        <w:tblOverlap w:val="never"/>
        <w:tblW w:w="0" w:type="auto"/>
        <w:tblBorders>
          <w:top w:val="thinThickSmallGap" w:sz="24" w:space="0" w:color="FF0000"/>
          <w:left w:val="thinThickSmallGap" w:sz="24" w:space="0" w:color="FF0000"/>
          <w:bottom w:val="thickThinSmallGap" w:sz="24" w:space="0" w:color="FF0000"/>
          <w:right w:val="thickThinSmallGap" w:sz="24" w:space="0" w:color="FF0000"/>
        </w:tblBorders>
        <w:tblLook w:val="01E0" w:firstRow="1" w:lastRow="1" w:firstColumn="1" w:lastColumn="1" w:noHBand="0" w:noVBand="0"/>
      </w:tblPr>
      <w:tblGrid>
        <w:gridCol w:w="9265"/>
      </w:tblGrid>
      <w:tr w:rsidR="00281522" w:rsidRPr="00281522" w:rsidTr="00281522">
        <w:tc>
          <w:tcPr>
            <w:tcW w:w="9571" w:type="dxa"/>
            <w:tcBorders>
              <w:top w:val="thinThickSmallGap" w:sz="24" w:space="0" w:color="FF0000"/>
              <w:left w:val="thinThickSmallGap" w:sz="24" w:space="0" w:color="FF0000"/>
              <w:bottom w:val="thickThinSmallGap" w:sz="24" w:space="0" w:color="FF0000"/>
              <w:right w:val="thickThinSmallGap" w:sz="24" w:space="0" w:color="FF0000"/>
            </w:tcBorders>
          </w:tcPr>
          <w:p w:rsidR="00281522" w:rsidRPr="00281522" w:rsidRDefault="00281522">
            <w:pPr>
              <w:widowControl w:val="0"/>
              <w:suppressAutoHyphens/>
              <w:spacing w:after="0" w:line="240" w:lineRule="auto"/>
              <w:rPr>
                <w:rFonts w:ascii="Times New Roman" w:eastAsia="Lucida Sans Unicode" w:hAnsi="Times New Roman"/>
                <w:kern w:val="2"/>
                <w:sz w:val="28"/>
                <w:szCs w:val="28"/>
              </w:rPr>
            </w:pPr>
            <w:r w:rsidRPr="00281522">
              <w:rPr>
                <w:rFonts w:ascii="Times New Roman" w:hAnsi="Times New Roman"/>
                <w:noProof/>
                <w:sz w:val="28"/>
                <w:szCs w:val="28"/>
              </w:rPr>
              <w:drawing>
                <wp:anchor distT="0" distB="0" distL="114300" distR="114300" simplePos="0" relativeHeight="251658240" behindDoc="1" locked="0" layoutInCell="1" allowOverlap="1" wp14:anchorId="0C080048" wp14:editId="29FF86DA">
                  <wp:simplePos x="0" y="0"/>
                  <wp:positionH relativeFrom="column">
                    <wp:posOffset>-45720</wp:posOffset>
                  </wp:positionH>
                  <wp:positionV relativeFrom="paragraph">
                    <wp:posOffset>55880</wp:posOffset>
                  </wp:positionV>
                  <wp:extent cx="6057900" cy="5372100"/>
                  <wp:effectExtent l="0" t="0" r="0" b="0"/>
                  <wp:wrapNone/>
                  <wp:docPr id="10" name="Рисунок 10" descr="IMG_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5372100"/>
                          </a:xfrm>
                          <a:prstGeom prst="rect">
                            <a:avLst/>
                          </a:prstGeom>
                          <a:noFill/>
                        </pic:spPr>
                      </pic:pic>
                    </a:graphicData>
                  </a:graphic>
                  <wp14:sizeRelH relativeFrom="page">
                    <wp14:pctWidth>0</wp14:pctWidth>
                  </wp14:sizeRelH>
                  <wp14:sizeRelV relativeFrom="page">
                    <wp14:pctHeight>0</wp14:pctHeight>
                  </wp14:sizeRelV>
                </wp:anchor>
              </w:drawing>
            </w:r>
          </w:p>
          <w:p w:rsidR="00281522" w:rsidRPr="00281522" w:rsidRDefault="00281522">
            <w:pPr>
              <w:widowControl w:val="0"/>
              <w:suppressAutoHyphens/>
              <w:spacing w:after="0" w:line="240" w:lineRule="auto"/>
              <w:rPr>
                <w:rFonts w:ascii="Times New Roman" w:hAnsi="Times New Roman"/>
                <w:b/>
                <w:i/>
                <w:sz w:val="28"/>
                <w:szCs w:val="28"/>
              </w:rPr>
            </w:pPr>
          </w:p>
          <w:p w:rsidR="00281522" w:rsidRPr="00281522" w:rsidRDefault="00281522">
            <w:pPr>
              <w:widowControl w:val="0"/>
              <w:suppressAutoHyphens/>
              <w:spacing w:after="0" w:line="240" w:lineRule="auto"/>
              <w:jc w:val="center"/>
              <w:rPr>
                <w:rFonts w:ascii="Times New Roman" w:hAnsi="Times New Roman"/>
                <w:b/>
                <w:i/>
                <w:sz w:val="28"/>
                <w:szCs w:val="28"/>
              </w:rPr>
            </w:pPr>
          </w:p>
          <w:p w:rsidR="00281522" w:rsidRPr="00281522" w:rsidRDefault="00281522">
            <w:pPr>
              <w:widowControl w:val="0"/>
              <w:suppressAutoHyphens/>
              <w:spacing w:after="0" w:line="240" w:lineRule="auto"/>
              <w:jc w:val="center"/>
              <w:rPr>
                <w:rFonts w:ascii="Times New Roman" w:hAnsi="Times New Roman"/>
                <w:b/>
                <w:sz w:val="28"/>
                <w:szCs w:val="28"/>
              </w:rPr>
            </w:pPr>
            <w:proofErr w:type="gramStart"/>
            <w:r w:rsidRPr="00281522">
              <w:rPr>
                <w:rFonts w:ascii="Times New Roman" w:hAnsi="Times New Roman"/>
                <w:b/>
                <w:sz w:val="28"/>
                <w:szCs w:val="28"/>
              </w:rPr>
              <w:t>ДОРОГОЙ  ВЕТЕРАН</w:t>
            </w:r>
            <w:proofErr w:type="gramEnd"/>
            <w:r w:rsidRPr="00281522">
              <w:rPr>
                <w:rFonts w:ascii="Times New Roman" w:hAnsi="Times New Roman"/>
                <w:b/>
                <w:sz w:val="28"/>
                <w:szCs w:val="28"/>
              </w:rPr>
              <w:t>!</w:t>
            </w:r>
          </w:p>
          <w:p w:rsidR="00281522" w:rsidRPr="00281522" w:rsidRDefault="00281522">
            <w:pPr>
              <w:widowControl w:val="0"/>
              <w:suppressAutoHyphens/>
              <w:spacing w:after="0" w:line="240" w:lineRule="auto"/>
              <w:rPr>
                <w:rFonts w:ascii="Times New Roman" w:hAnsi="Times New Roman"/>
                <w:b/>
                <w:i/>
                <w:sz w:val="28"/>
                <w:szCs w:val="28"/>
              </w:rPr>
            </w:pPr>
            <w:r w:rsidRPr="00281522">
              <w:rPr>
                <w:rFonts w:ascii="Times New Roman" w:hAnsi="Times New Roman"/>
                <w:b/>
                <w:i/>
                <w:sz w:val="28"/>
                <w:szCs w:val="28"/>
              </w:rPr>
              <w:t xml:space="preserve">  </w:t>
            </w:r>
          </w:p>
          <w:p w:rsidR="00281522" w:rsidRPr="00281522" w:rsidRDefault="00281522">
            <w:pPr>
              <w:widowControl w:val="0"/>
              <w:suppressAutoHyphens/>
              <w:spacing w:after="0" w:line="240" w:lineRule="auto"/>
              <w:jc w:val="center"/>
              <w:rPr>
                <w:rFonts w:ascii="Times New Roman" w:hAnsi="Times New Roman"/>
                <w:b/>
                <w:i/>
                <w:sz w:val="28"/>
                <w:szCs w:val="28"/>
              </w:rPr>
            </w:pPr>
            <w:r w:rsidRPr="00281522">
              <w:rPr>
                <w:rFonts w:ascii="Times New Roman" w:hAnsi="Times New Roman"/>
                <w:b/>
                <w:i/>
                <w:sz w:val="28"/>
                <w:szCs w:val="28"/>
              </w:rPr>
              <w:t>От имени участников проекта «</w:t>
            </w:r>
            <w:proofErr w:type="gramStart"/>
            <w:r w:rsidRPr="00281522">
              <w:rPr>
                <w:rFonts w:ascii="Times New Roman" w:hAnsi="Times New Roman"/>
                <w:b/>
                <w:i/>
                <w:sz w:val="28"/>
                <w:szCs w:val="28"/>
              </w:rPr>
              <w:t>КЛУМБА  ПАМЯТИ</w:t>
            </w:r>
            <w:proofErr w:type="gramEnd"/>
            <w:r w:rsidRPr="00281522">
              <w:rPr>
                <w:rFonts w:ascii="Times New Roman" w:hAnsi="Times New Roman"/>
                <w:b/>
                <w:i/>
                <w:sz w:val="28"/>
                <w:szCs w:val="28"/>
              </w:rPr>
              <w:t>» мы пишем Вам это письмо.</w:t>
            </w:r>
          </w:p>
          <w:p w:rsidR="00281522" w:rsidRPr="00281522" w:rsidRDefault="00281522">
            <w:pPr>
              <w:widowControl w:val="0"/>
              <w:suppressAutoHyphens/>
              <w:spacing w:after="0" w:line="240" w:lineRule="auto"/>
              <w:jc w:val="center"/>
              <w:rPr>
                <w:rFonts w:ascii="Times New Roman" w:hAnsi="Times New Roman"/>
                <w:b/>
                <w:i/>
                <w:sz w:val="28"/>
                <w:szCs w:val="28"/>
              </w:rPr>
            </w:pPr>
            <w:r w:rsidRPr="00281522">
              <w:rPr>
                <w:rFonts w:ascii="Times New Roman" w:hAnsi="Times New Roman"/>
                <w:b/>
                <w:i/>
                <w:sz w:val="28"/>
                <w:szCs w:val="28"/>
              </w:rPr>
              <w:t xml:space="preserve">Благодаря </w:t>
            </w:r>
            <w:proofErr w:type="gramStart"/>
            <w:r w:rsidRPr="00281522">
              <w:rPr>
                <w:rFonts w:ascii="Times New Roman" w:hAnsi="Times New Roman"/>
                <w:b/>
                <w:i/>
                <w:sz w:val="28"/>
                <w:szCs w:val="28"/>
              </w:rPr>
              <w:t>Вам  нам</w:t>
            </w:r>
            <w:proofErr w:type="gramEnd"/>
            <w:r w:rsidRPr="00281522">
              <w:rPr>
                <w:rFonts w:ascii="Times New Roman" w:hAnsi="Times New Roman"/>
                <w:b/>
                <w:i/>
                <w:sz w:val="28"/>
                <w:szCs w:val="28"/>
              </w:rPr>
              <w:t xml:space="preserve"> дано счастье жить и дышать, улыбаться всему прекрасному на Земле.</w:t>
            </w:r>
          </w:p>
          <w:p w:rsidR="00281522" w:rsidRPr="00281522" w:rsidRDefault="00281522">
            <w:pPr>
              <w:widowControl w:val="0"/>
              <w:suppressAutoHyphens/>
              <w:spacing w:after="0" w:line="240" w:lineRule="auto"/>
              <w:jc w:val="center"/>
              <w:rPr>
                <w:rFonts w:ascii="Times New Roman" w:hAnsi="Times New Roman"/>
                <w:b/>
                <w:i/>
                <w:sz w:val="28"/>
                <w:szCs w:val="28"/>
              </w:rPr>
            </w:pPr>
            <w:r w:rsidRPr="00281522">
              <w:rPr>
                <w:rFonts w:ascii="Times New Roman" w:hAnsi="Times New Roman"/>
                <w:b/>
                <w:i/>
                <w:sz w:val="28"/>
                <w:szCs w:val="28"/>
              </w:rPr>
              <w:t>Мы помним, что это счастье добыто ценой жизни целого поколения, оно омыто кровью отцов, дедов и прадедов в грозные годы Великой Отечественной войны.</w:t>
            </w:r>
          </w:p>
          <w:p w:rsidR="00281522" w:rsidRPr="00281522" w:rsidRDefault="00281522">
            <w:pPr>
              <w:widowControl w:val="0"/>
              <w:suppressAutoHyphens/>
              <w:spacing w:after="0" w:line="240" w:lineRule="auto"/>
              <w:jc w:val="center"/>
              <w:rPr>
                <w:rFonts w:ascii="Times New Roman" w:hAnsi="Times New Roman"/>
                <w:b/>
                <w:i/>
                <w:sz w:val="28"/>
                <w:szCs w:val="28"/>
              </w:rPr>
            </w:pPr>
          </w:p>
          <w:p w:rsidR="00281522" w:rsidRPr="00281522" w:rsidRDefault="00281522">
            <w:pPr>
              <w:widowControl w:val="0"/>
              <w:suppressAutoHyphens/>
              <w:spacing w:after="0" w:line="240" w:lineRule="auto"/>
              <w:jc w:val="center"/>
              <w:rPr>
                <w:rFonts w:ascii="Times New Roman" w:hAnsi="Times New Roman"/>
                <w:b/>
                <w:i/>
                <w:sz w:val="28"/>
                <w:szCs w:val="28"/>
              </w:rPr>
            </w:pPr>
            <w:r w:rsidRPr="00281522">
              <w:rPr>
                <w:rFonts w:ascii="Times New Roman" w:hAnsi="Times New Roman"/>
                <w:b/>
                <w:i/>
                <w:sz w:val="28"/>
                <w:szCs w:val="28"/>
              </w:rPr>
              <w:t xml:space="preserve">Мы выражаем Вам искреннюю благодарность и признательность </w:t>
            </w:r>
            <w:proofErr w:type="gramStart"/>
            <w:r w:rsidRPr="00281522">
              <w:rPr>
                <w:rFonts w:ascii="Times New Roman" w:hAnsi="Times New Roman"/>
                <w:b/>
                <w:i/>
                <w:sz w:val="28"/>
                <w:szCs w:val="28"/>
              </w:rPr>
              <w:t>за  Ваш</w:t>
            </w:r>
            <w:proofErr w:type="gramEnd"/>
            <w:r w:rsidRPr="00281522">
              <w:rPr>
                <w:rFonts w:ascii="Times New Roman" w:hAnsi="Times New Roman"/>
                <w:b/>
                <w:i/>
                <w:sz w:val="28"/>
                <w:szCs w:val="28"/>
              </w:rPr>
              <w:t xml:space="preserve"> подвиг и желаем крепкого здоровья, счастья, благополучия Вам и Вашим родным и близким.</w:t>
            </w:r>
          </w:p>
          <w:p w:rsidR="00281522" w:rsidRPr="00281522" w:rsidRDefault="00281522">
            <w:pPr>
              <w:widowControl w:val="0"/>
              <w:suppressAutoHyphens/>
              <w:spacing w:after="0" w:line="240" w:lineRule="auto"/>
              <w:rPr>
                <w:rFonts w:ascii="Times New Roman" w:hAnsi="Times New Roman"/>
                <w:b/>
                <w:i/>
                <w:sz w:val="28"/>
                <w:szCs w:val="28"/>
              </w:rPr>
            </w:pPr>
          </w:p>
          <w:p w:rsidR="00281522" w:rsidRPr="00281522" w:rsidRDefault="00281522">
            <w:pPr>
              <w:widowControl w:val="0"/>
              <w:suppressAutoHyphens/>
              <w:spacing w:after="0" w:line="240" w:lineRule="auto"/>
              <w:rPr>
                <w:rFonts w:ascii="Times New Roman" w:hAnsi="Times New Roman"/>
                <w:b/>
                <w:i/>
                <w:sz w:val="28"/>
                <w:szCs w:val="28"/>
              </w:rPr>
            </w:pPr>
          </w:p>
          <w:p w:rsidR="00281522" w:rsidRPr="00281522" w:rsidRDefault="00281522">
            <w:pPr>
              <w:widowControl w:val="0"/>
              <w:suppressAutoHyphens/>
              <w:spacing w:after="0" w:line="240" w:lineRule="auto"/>
              <w:jc w:val="right"/>
              <w:rPr>
                <w:rFonts w:ascii="Times New Roman" w:hAnsi="Times New Roman"/>
                <w:b/>
                <w:i/>
                <w:sz w:val="28"/>
                <w:szCs w:val="28"/>
              </w:rPr>
            </w:pPr>
            <w:r w:rsidRPr="00281522">
              <w:rPr>
                <w:rFonts w:ascii="Times New Roman" w:hAnsi="Times New Roman"/>
                <w:b/>
                <w:i/>
                <w:sz w:val="28"/>
                <w:szCs w:val="28"/>
              </w:rPr>
              <w:t>Учащиеся объединения «Паутинка»</w:t>
            </w:r>
          </w:p>
          <w:p w:rsidR="00281522" w:rsidRPr="00281522" w:rsidRDefault="00281522">
            <w:pPr>
              <w:widowControl w:val="0"/>
              <w:suppressAutoHyphens/>
              <w:spacing w:after="0" w:line="240" w:lineRule="auto"/>
              <w:jc w:val="right"/>
              <w:rPr>
                <w:rFonts w:ascii="Times New Roman" w:hAnsi="Times New Roman"/>
                <w:b/>
                <w:i/>
                <w:sz w:val="28"/>
                <w:szCs w:val="28"/>
              </w:rPr>
            </w:pPr>
            <w:r w:rsidRPr="00281522">
              <w:rPr>
                <w:rFonts w:ascii="Times New Roman" w:hAnsi="Times New Roman"/>
                <w:b/>
                <w:i/>
                <w:sz w:val="28"/>
                <w:szCs w:val="28"/>
              </w:rPr>
              <w:t>Центра детского творчества «Октябрьский»</w:t>
            </w:r>
          </w:p>
          <w:p w:rsidR="00281522" w:rsidRPr="00281522" w:rsidRDefault="00281522">
            <w:pPr>
              <w:widowControl w:val="0"/>
              <w:suppressAutoHyphens/>
              <w:spacing w:after="0" w:line="240" w:lineRule="auto"/>
              <w:jc w:val="right"/>
              <w:rPr>
                <w:rFonts w:ascii="Times New Roman" w:eastAsia="Lucida Sans Unicode" w:hAnsi="Times New Roman"/>
                <w:b/>
                <w:i/>
                <w:kern w:val="2"/>
                <w:sz w:val="28"/>
                <w:szCs w:val="28"/>
              </w:rPr>
            </w:pPr>
            <w:r w:rsidRPr="00281522">
              <w:rPr>
                <w:rFonts w:ascii="Times New Roman" w:hAnsi="Times New Roman"/>
                <w:b/>
                <w:i/>
                <w:sz w:val="28"/>
                <w:szCs w:val="28"/>
              </w:rPr>
              <w:t>г. Рязань</w:t>
            </w:r>
          </w:p>
        </w:tc>
      </w:tr>
    </w:tbl>
    <w:p w:rsidR="00281522" w:rsidRPr="00281522" w:rsidRDefault="00281522" w:rsidP="00281522">
      <w:pPr>
        <w:rPr>
          <w:rFonts w:ascii="Times New Roman" w:eastAsia="Lucida Sans Unicode" w:hAnsi="Times New Roman"/>
          <w:kern w:val="2"/>
          <w:sz w:val="28"/>
          <w:szCs w:val="28"/>
        </w:rPr>
      </w:pPr>
    </w:p>
    <w:p w:rsidR="00281522" w:rsidRPr="00281522" w:rsidRDefault="00281522" w:rsidP="00281522">
      <w:pPr>
        <w:spacing w:after="0" w:line="240" w:lineRule="auto"/>
        <w:jc w:val="center"/>
        <w:rPr>
          <w:rFonts w:ascii="Times New Roman" w:hAnsi="Times New Roman"/>
          <w:b/>
          <w:bCs/>
          <w:i/>
          <w:iCs/>
          <w:sz w:val="28"/>
          <w:szCs w:val="28"/>
        </w:rPr>
      </w:pPr>
    </w:p>
    <w:p w:rsidR="00281522" w:rsidRPr="00281522" w:rsidRDefault="00281522" w:rsidP="00281522">
      <w:pPr>
        <w:spacing w:after="0" w:line="240" w:lineRule="auto"/>
        <w:jc w:val="center"/>
        <w:rPr>
          <w:rFonts w:ascii="Times New Roman" w:hAnsi="Times New Roman"/>
          <w:b/>
          <w:bCs/>
          <w:i/>
          <w:iCs/>
          <w:sz w:val="28"/>
          <w:szCs w:val="28"/>
        </w:rPr>
      </w:pPr>
    </w:p>
    <w:p w:rsidR="00281522" w:rsidRPr="00281522" w:rsidRDefault="00281522" w:rsidP="00281522">
      <w:pPr>
        <w:spacing w:after="0" w:line="240" w:lineRule="auto"/>
        <w:jc w:val="center"/>
        <w:rPr>
          <w:rFonts w:ascii="Times New Roman" w:hAnsi="Times New Roman"/>
          <w:b/>
          <w:bCs/>
          <w:i/>
          <w:iCs/>
          <w:sz w:val="28"/>
          <w:szCs w:val="28"/>
        </w:rPr>
      </w:pPr>
    </w:p>
    <w:p w:rsidR="00281522" w:rsidRPr="00281522" w:rsidRDefault="00281522" w:rsidP="00281522">
      <w:pPr>
        <w:spacing w:after="0" w:line="240" w:lineRule="auto"/>
        <w:jc w:val="center"/>
        <w:rPr>
          <w:rFonts w:ascii="Times New Roman" w:hAnsi="Times New Roman"/>
          <w:b/>
          <w:bCs/>
          <w:iCs/>
          <w:sz w:val="28"/>
          <w:szCs w:val="28"/>
        </w:rPr>
      </w:pPr>
      <w:r w:rsidRPr="00281522">
        <w:rPr>
          <w:rFonts w:ascii="Times New Roman" w:hAnsi="Times New Roman"/>
          <w:b/>
          <w:bCs/>
          <w:iCs/>
          <w:sz w:val="28"/>
          <w:szCs w:val="28"/>
        </w:rPr>
        <w:t>Мои прабабушка и прадедушка</w:t>
      </w:r>
    </w:p>
    <w:p w:rsidR="00281522" w:rsidRPr="00281522" w:rsidRDefault="00281522" w:rsidP="00281522">
      <w:pPr>
        <w:spacing w:after="0" w:line="240" w:lineRule="auto"/>
        <w:jc w:val="center"/>
        <w:rPr>
          <w:rFonts w:ascii="Times New Roman" w:hAnsi="Times New Roman"/>
          <w:b/>
          <w:bCs/>
          <w:i/>
          <w:iCs/>
          <w:sz w:val="28"/>
          <w:szCs w:val="28"/>
        </w:rPr>
      </w:pPr>
    </w:p>
    <w:p w:rsidR="00281522" w:rsidRPr="00281522" w:rsidRDefault="00281522" w:rsidP="00281522">
      <w:pPr>
        <w:spacing w:after="0" w:line="240" w:lineRule="auto"/>
        <w:rPr>
          <w:rFonts w:ascii="Times New Roman" w:hAnsi="Times New Roman"/>
          <w:i/>
          <w:iCs/>
          <w:sz w:val="28"/>
          <w:szCs w:val="28"/>
        </w:rPr>
      </w:pPr>
      <w:r w:rsidRPr="00281522">
        <w:rPr>
          <w:rFonts w:ascii="Times New Roman" w:hAnsi="Times New Roman"/>
          <w:i/>
          <w:iCs/>
          <w:sz w:val="28"/>
          <w:szCs w:val="28"/>
        </w:rPr>
        <w:t>Письма с фронта</w:t>
      </w: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Завьялова Анна Васильевна</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xml:space="preserve">1918-2004 </w:t>
      </w:r>
      <w:proofErr w:type="spellStart"/>
      <w:r w:rsidRPr="00281522">
        <w:rPr>
          <w:rFonts w:ascii="Times New Roman" w:hAnsi="Times New Roman"/>
          <w:sz w:val="28"/>
          <w:szCs w:val="28"/>
        </w:rPr>
        <w:t>гг</w:t>
      </w:r>
      <w:proofErr w:type="spellEnd"/>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ind w:left="3106"/>
        <w:rPr>
          <w:rFonts w:ascii="Times New Roman" w:hAnsi="Times New Roman"/>
          <w:sz w:val="28"/>
          <w:szCs w:val="28"/>
        </w:rPr>
      </w:pPr>
      <w:r w:rsidRPr="00281522">
        <w:rPr>
          <w:rFonts w:ascii="Times New Roman" w:hAnsi="Times New Roman"/>
          <w:noProof/>
          <w:sz w:val="28"/>
          <w:szCs w:val="28"/>
        </w:rPr>
        <w:drawing>
          <wp:anchor distT="0" distB="0" distL="0" distR="0" simplePos="0" relativeHeight="251658240" behindDoc="0" locked="0" layoutInCell="1" allowOverlap="1" wp14:anchorId="4AE5119E" wp14:editId="50E1AB9F">
            <wp:simplePos x="0" y="0"/>
            <wp:positionH relativeFrom="column">
              <wp:posOffset>-127635</wp:posOffset>
            </wp:positionH>
            <wp:positionV relativeFrom="paragraph">
              <wp:posOffset>116205</wp:posOffset>
            </wp:positionV>
            <wp:extent cx="1840865" cy="2478405"/>
            <wp:effectExtent l="0" t="0" r="698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865" cy="24784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81522">
        <w:rPr>
          <w:rFonts w:ascii="Times New Roman" w:hAnsi="Times New Roman"/>
          <w:sz w:val="28"/>
          <w:szCs w:val="28"/>
        </w:rPr>
        <w:t xml:space="preserve">Моя прабабушка - Анна Васильевна - ветеран труда. Во время войны Анна Васильевна работала учителем в родной деревне </w:t>
      </w:r>
      <w:proofErr w:type="spellStart"/>
      <w:r w:rsidRPr="00281522">
        <w:rPr>
          <w:rFonts w:ascii="Times New Roman" w:hAnsi="Times New Roman"/>
          <w:sz w:val="28"/>
          <w:szCs w:val="28"/>
        </w:rPr>
        <w:t>Дядьково</w:t>
      </w:r>
      <w:proofErr w:type="spellEnd"/>
      <w:r w:rsidRPr="00281522">
        <w:rPr>
          <w:rFonts w:ascii="Times New Roman" w:hAnsi="Times New Roman"/>
          <w:sz w:val="28"/>
          <w:szCs w:val="28"/>
        </w:rPr>
        <w:t>. В тылу Анна Васильевна и ее ученики высаживали и собирали урожай, чтобы потом отправить его на фронт. К этому урожаю относились рожь, пшеница, лен.</w:t>
      </w:r>
    </w:p>
    <w:p w:rsidR="00281522" w:rsidRPr="00281522" w:rsidRDefault="00281522" w:rsidP="00281522">
      <w:pPr>
        <w:spacing w:after="0" w:line="240" w:lineRule="auto"/>
        <w:ind w:left="3106"/>
        <w:rPr>
          <w:rFonts w:ascii="Times New Roman" w:hAnsi="Times New Roman"/>
          <w:sz w:val="28"/>
          <w:szCs w:val="28"/>
        </w:rPr>
      </w:pPr>
      <w:r w:rsidRPr="00281522">
        <w:rPr>
          <w:rFonts w:ascii="Times New Roman" w:hAnsi="Times New Roman"/>
          <w:sz w:val="28"/>
          <w:szCs w:val="28"/>
        </w:rPr>
        <w:t>Анна Васильевна получала много писем от брата и мужа, которые ушли на войну и так и не вернулись. Узнав, что муж погиб, она даже отправила письмо его бывшему командиру с просьбой уточнить, правда ли это. И это оказалось самой горькой для нее, но правдой.</w:t>
      </w:r>
    </w:p>
    <w:p w:rsidR="00281522" w:rsidRPr="00281522" w:rsidRDefault="00281522" w:rsidP="00281522">
      <w:pPr>
        <w:spacing w:after="0" w:line="240" w:lineRule="auto"/>
        <w:ind w:left="3106"/>
        <w:rPr>
          <w:rFonts w:ascii="Times New Roman" w:hAnsi="Times New Roman"/>
          <w:sz w:val="28"/>
          <w:szCs w:val="28"/>
        </w:rPr>
      </w:pPr>
      <w:r w:rsidRPr="00281522">
        <w:rPr>
          <w:rFonts w:ascii="Times New Roman" w:hAnsi="Times New Roman"/>
          <w:sz w:val="28"/>
          <w:szCs w:val="28"/>
        </w:rPr>
        <w:t xml:space="preserve">Учительницей она так и работала всю свою жизнь, до пенсии. Семьи у нее, кроме внуков и сестер, не осталось: муж и братья погибли на войне, а дочь умерла. Зато остались внуки и правнуки, с которыми она виделась каждый год. </w:t>
      </w:r>
    </w:p>
    <w:p w:rsidR="00281522" w:rsidRPr="00281522" w:rsidRDefault="00281522" w:rsidP="00281522">
      <w:pPr>
        <w:spacing w:after="0" w:line="240" w:lineRule="auto"/>
        <w:ind w:right="3819"/>
        <w:jc w:val="both"/>
        <w:rPr>
          <w:rFonts w:ascii="Times New Roman" w:hAnsi="Times New Roman"/>
          <w:sz w:val="28"/>
          <w:szCs w:val="28"/>
        </w:rPr>
      </w:pPr>
    </w:p>
    <w:p w:rsidR="00281522" w:rsidRPr="00281522" w:rsidRDefault="00281522" w:rsidP="00281522">
      <w:pPr>
        <w:spacing w:after="0" w:line="240" w:lineRule="auto"/>
        <w:ind w:right="3819"/>
        <w:jc w:val="both"/>
        <w:rPr>
          <w:rFonts w:ascii="Times New Roman" w:hAnsi="Times New Roman"/>
          <w:sz w:val="28"/>
          <w:szCs w:val="28"/>
        </w:rPr>
      </w:pPr>
    </w:p>
    <w:p w:rsidR="00281522" w:rsidRPr="00281522" w:rsidRDefault="00281522" w:rsidP="00281522">
      <w:pPr>
        <w:spacing w:after="0" w:line="240" w:lineRule="auto"/>
        <w:ind w:right="3819"/>
        <w:jc w:val="both"/>
        <w:rPr>
          <w:rFonts w:ascii="Times New Roman" w:hAnsi="Times New Roman"/>
          <w:sz w:val="28"/>
          <w:szCs w:val="28"/>
        </w:rPr>
      </w:pPr>
    </w:p>
    <w:p w:rsidR="00281522" w:rsidRPr="00281522" w:rsidRDefault="00281522" w:rsidP="00281522">
      <w:pPr>
        <w:spacing w:after="0" w:line="240" w:lineRule="auto"/>
        <w:ind w:right="3819"/>
        <w:jc w:val="both"/>
        <w:rPr>
          <w:rFonts w:ascii="Times New Roman" w:hAnsi="Times New Roman"/>
          <w:sz w:val="28"/>
          <w:szCs w:val="28"/>
        </w:rPr>
      </w:pPr>
    </w:p>
    <w:p w:rsidR="00281522" w:rsidRPr="00281522" w:rsidRDefault="00281522" w:rsidP="00281522">
      <w:pPr>
        <w:spacing w:after="0" w:line="240" w:lineRule="auto"/>
        <w:ind w:right="3819"/>
        <w:jc w:val="both"/>
        <w:rPr>
          <w:rFonts w:ascii="Times New Roman" w:hAnsi="Times New Roman"/>
          <w:sz w:val="28"/>
          <w:szCs w:val="28"/>
        </w:rPr>
      </w:pPr>
    </w:p>
    <w:p w:rsidR="00281522" w:rsidRPr="00281522" w:rsidRDefault="00281522" w:rsidP="00281522">
      <w:pPr>
        <w:spacing w:after="0" w:line="240" w:lineRule="auto"/>
        <w:ind w:right="3819"/>
        <w:jc w:val="both"/>
        <w:rPr>
          <w:rFonts w:ascii="Times New Roman" w:hAnsi="Times New Roman"/>
          <w:sz w:val="28"/>
          <w:szCs w:val="28"/>
        </w:rPr>
      </w:pPr>
    </w:p>
    <w:p w:rsidR="00281522" w:rsidRPr="00281522" w:rsidRDefault="00281522" w:rsidP="00281522">
      <w:pPr>
        <w:spacing w:after="0" w:line="240" w:lineRule="auto"/>
        <w:jc w:val="right"/>
        <w:rPr>
          <w:rFonts w:ascii="Times New Roman" w:hAnsi="Times New Roman"/>
          <w:sz w:val="28"/>
          <w:szCs w:val="28"/>
        </w:rPr>
      </w:pPr>
      <w:r w:rsidRPr="00281522">
        <w:rPr>
          <w:rFonts w:ascii="Times New Roman" w:hAnsi="Times New Roman"/>
          <w:sz w:val="28"/>
          <w:szCs w:val="28"/>
        </w:rPr>
        <w:t>Завьялов Александр Андреевич</w:t>
      </w:r>
    </w:p>
    <w:p w:rsidR="00281522" w:rsidRPr="00281522" w:rsidRDefault="00281522" w:rsidP="00281522">
      <w:pPr>
        <w:spacing w:after="0" w:line="240" w:lineRule="auto"/>
        <w:jc w:val="right"/>
        <w:rPr>
          <w:rFonts w:ascii="Times New Roman" w:hAnsi="Times New Roman"/>
          <w:sz w:val="28"/>
          <w:szCs w:val="28"/>
        </w:rPr>
      </w:pPr>
      <w:r w:rsidRPr="00281522">
        <w:rPr>
          <w:rFonts w:ascii="Times New Roman" w:hAnsi="Times New Roman"/>
          <w:sz w:val="28"/>
          <w:szCs w:val="28"/>
        </w:rPr>
        <w:lastRenderedPageBreak/>
        <w:t xml:space="preserve">1911-1945 </w:t>
      </w:r>
      <w:proofErr w:type="spellStart"/>
      <w:r w:rsidRPr="00281522">
        <w:rPr>
          <w:rFonts w:ascii="Times New Roman" w:hAnsi="Times New Roman"/>
          <w:sz w:val="28"/>
          <w:szCs w:val="28"/>
        </w:rPr>
        <w:t>гг</w:t>
      </w:r>
      <w:proofErr w:type="spellEnd"/>
    </w:p>
    <w:p w:rsidR="00281522" w:rsidRPr="00281522" w:rsidRDefault="00281522" w:rsidP="00281522">
      <w:pPr>
        <w:spacing w:after="0" w:line="240" w:lineRule="auto"/>
        <w:jc w:val="right"/>
        <w:rPr>
          <w:rFonts w:ascii="Times New Roman" w:hAnsi="Times New Roman"/>
          <w:sz w:val="28"/>
          <w:szCs w:val="28"/>
        </w:rPr>
      </w:pPr>
      <w:r w:rsidRPr="00281522">
        <w:rPr>
          <w:rFonts w:ascii="Times New Roman" w:hAnsi="Times New Roman"/>
          <w:sz w:val="28"/>
          <w:szCs w:val="28"/>
        </w:rPr>
        <w:t>Завьялов Александр Андреевич</w:t>
      </w:r>
    </w:p>
    <w:p w:rsidR="00281522" w:rsidRPr="00281522" w:rsidRDefault="00281522" w:rsidP="00281522">
      <w:pPr>
        <w:spacing w:after="0" w:line="240" w:lineRule="auto"/>
        <w:jc w:val="right"/>
        <w:rPr>
          <w:rFonts w:ascii="Times New Roman" w:hAnsi="Times New Roman"/>
          <w:sz w:val="28"/>
          <w:szCs w:val="28"/>
        </w:rPr>
      </w:pPr>
      <w:r w:rsidRPr="00281522">
        <w:rPr>
          <w:rFonts w:ascii="Times New Roman" w:hAnsi="Times New Roman"/>
          <w:sz w:val="28"/>
          <w:szCs w:val="28"/>
        </w:rPr>
        <w:t xml:space="preserve">1911-1945 </w:t>
      </w:r>
      <w:proofErr w:type="spellStart"/>
      <w:r w:rsidRPr="00281522">
        <w:rPr>
          <w:rFonts w:ascii="Times New Roman" w:hAnsi="Times New Roman"/>
          <w:sz w:val="28"/>
          <w:szCs w:val="28"/>
        </w:rPr>
        <w:t>гг</w:t>
      </w:r>
      <w:proofErr w:type="spellEnd"/>
    </w:p>
    <w:p w:rsidR="00281522" w:rsidRPr="00281522" w:rsidRDefault="00281522" w:rsidP="00281522">
      <w:pPr>
        <w:spacing w:after="0" w:line="240" w:lineRule="auto"/>
        <w:ind w:right="3259"/>
        <w:jc w:val="both"/>
        <w:rPr>
          <w:rFonts w:ascii="Times New Roman" w:hAnsi="Times New Roman"/>
          <w:sz w:val="28"/>
          <w:szCs w:val="28"/>
        </w:rPr>
      </w:pPr>
      <w:r w:rsidRPr="00281522">
        <w:rPr>
          <w:rFonts w:ascii="Times New Roman" w:hAnsi="Times New Roman"/>
          <w:noProof/>
          <w:sz w:val="28"/>
          <w:szCs w:val="28"/>
        </w:rPr>
        <w:drawing>
          <wp:anchor distT="0" distB="0" distL="0" distR="0" simplePos="0" relativeHeight="251658240" behindDoc="0" locked="0" layoutInCell="1" allowOverlap="1" wp14:anchorId="7C81C8B3" wp14:editId="19FD8858">
            <wp:simplePos x="0" y="0"/>
            <wp:positionH relativeFrom="column">
              <wp:posOffset>3958590</wp:posOffset>
            </wp:positionH>
            <wp:positionV relativeFrom="paragraph">
              <wp:posOffset>71120</wp:posOffset>
            </wp:positionV>
            <wp:extent cx="2066925" cy="3095625"/>
            <wp:effectExtent l="0" t="0" r="9525"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3095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81522">
        <w:rPr>
          <w:rFonts w:ascii="Times New Roman" w:hAnsi="Times New Roman"/>
          <w:sz w:val="28"/>
          <w:szCs w:val="28"/>
        </w:rPr>
        <w:t>Мой прадед, Завьялов Александр Андреевич, был призван на войну ровно через месяц после ее начала, 22 июля 1941 года, он был старшиной.</w:t>
      </w:r>
    </w:p>
    <w:p w:rsidR="00281522" w:rsidRPr="00281522" w:rsidRDefault="00281522" w:rsidP="00281522">
      <w:pPr>
        <w:spacing w:after="0" w:line="240" w:lineRule="auto"/>
        <w:jc w:val="both"/>
        <w:rPr>
          <w:rFonts w:ascii="Times New Roman" w:hAnsi="Times New Roman"/>
          <w:sz w:val="28"/>
          <w:szCs w:val="28"/>
        </w:rPr>
      </w:pPr>
      <w:r w:rsidRPr="00281522">
        <w:rPr>
          <w:rFonts w:ascii="Times New Roman" w:hAnsi="Times New Roman"/>
          <w:sz w:val="28"/>
          <w:szCs w:val="28"/>
        </w:rPr>
        <w:t xml:space="preserve">Александр Андреевич часто писал с фронта   </w:t>
      </w:r>
    </w:p>
    <w:p w:rsidR="00281522" w:rsidRPr="00281522" w:rsidRDefault="00281522" w:rsidP="00281522">
      <w:pPr>
        <w:spacing w:after="0" w:line="240" w:lineRule="auto"/>
        <w:ind w:right="3819"/>
        <w:jc w:val="both"/>
        <w:rPr>
          <w:rFonts w:ascii="Times New Roman" w:hAnsi="Times New Roman"/>
          <w:sz w:val="28"/>
          <w:szCs w:val="28"/>
        </w:rPr>
      </w:pPr>
      <w:r w:rsidRPr="00281522">
        <w:rPr>
          <w:rFonts w:ascii="Times New Roman" w:hAnsi="Times New Roman"/>
          <w:sz w:val="28"/>
          <w:szCs w:val="28"/>
        </w:rPr>
        <w:t>жене письма. В них он рассказывал, как скучает по ней, по Родине, по дому. Его жена, Анна Завьялова, однажды даже приезжала к нему на фронт, навестить.</w:t>
      </w:r>
    </w:p>
    <w:p w:rsidR="00281522" w:rsidRPr="00281522" w:rsidRDefault="00281522" w:rsidP="00281522">
      <w:pPr>
        <w:spacing w:after="0" w:line="240" w:lineRule="auto"/>
        <w:ind w:right="3819"/>
        <w:jc w:val="both"/>
        <w:rPr>
          <w:rFonts w:ascii="Times New Roman" w:hAnsi="Times New Roman"/>
          <w:sz w:val="28"/>
          <w:szCs w:val="28"/>
        </w:rPr>
      </w:pPr>
      <w:r w:rsidRPr="00281522">
        <w:rPr>
          <w:rFonts w:ascii="Times New Roman" w:hAnsi="Times New Roman"/>
          <w:sz w:val="28"/>
          <w:szCs w:val="28"/>
        </w:rPr>
        <w:t>К сожалению, он не дождался окончания войны. Пройдя практически всю войну от Горького до Латвии, уже зимой 1945 года он погиб в результате удара осколком во время боя. Эту фотографию Александр прислал Анне в 1942 году, вместе с письмом.</w:t>
      </w:r>
    </w:p>
    <w:p w:rsidR="00281522" w:rsidRPr="00281522" w:rsidRDefault="00281522" w:rsidP="00281522">
      <w:pPr>
        <w:spacing w:after="0" w:line="240" w:lineRule="auto"/>
        <w:ind w:right="3819"/>
        <w:jc w:val="both"/>
        <w:rPr>
          <w:rFonts w:ascii="Times New Roman" w:hAnsi="Times New Roman"/>
          <w:sz w:val="28"/>
          <w:szCs w:val="28"/>
        </w:rPr>
      </w:pPr>
      <w:r w:rsidRPr="00281522">
        <w:rPr>
          <w:rFonts w:ascii="Times New Roman" w:hAnsi="Times New Roman"/>
          <w:sz w:val="28"/>
          <w:szCs w:val="28"/>
        </w:rPr>
        <w:t xml:space="preserve">Он был похоронен в братской могиле, в деревне </w:t>
      </w:r>
      <w:proofErr w:type="spellStart"/>
      <w:r w:rsidRPr="00281522">
        <w:rPr>
          <w:rFonts w:ascii="Times New Roman" w:hAnsi="Times New Roman"/>
          <w:sz w:val="28"/>
          <w:szCs w:val="28"/>
        </w:rPr>
        <w:t>Яунауце</w:t>
      </w:r>
      <w:proofErr w:type="spellEnd"/>
      <w:r w:rsidRPr="00281522">
        <w:rPr>
          <w:rFonts w:ascii="Times New Roman" w:hAnsi="Times New Roman"/>
          <w:sz w:val="28"/>
          <w:szCs w:val="28"/>
        </w:rPr>
        <w:t xml:space="preserve"> в Латвии. Анна Васильевна долго не могла найти, где похоронен муж, но благодаря письму от командира нашла.</w:t>
      </w:r>
    </w:p>
    <w:p w:rsidR="00281522" w:rsidRPr="00281522" w:rsidRDefault="00281522" w:rsidP="00281522">
      <w:pPr>
        <w:spacing w:after="0" w:line="240" w:lineRule="auto"/>
        <w:ind w:right="3819"/>
        <w:jc w:val="both"/>
        <w:rPr>
          <w:rFonts w:ascii="Times New Roman" w:hAnsi="Times New Roman"/>
          <w:sz w:val="28"/>
          <w:szCs w:val="28"/>
        </w:rPr>
      </w:pPr>
      <w:r w:rsidRPr="00281522">
        <w:rPr>
          <w:rFonts w:ascii="Times New Roman" w:hAnsi="Times New Roman"/>
          <w:sz w:val="28"/>
          <w:szCs w:val="28"/>
        </w:rPr>
        <w:t xml:space="preserve">Александр Андреевич за время службы получил "Медаль за боевые заслуги". </w:t>
      </w:r>
    </w:p>
    <w:p w:rsidR="00281522" w:rsidRPr="00281522" w:rsidRDefault="00281522" w:rsidP="00281522">
      <w:pPr>
        <w:spacing w:after="0" w:line="240" w:lineRule="auto"/>
        <w:ind w:left="4500"/>
        <w:jc w:val="both"/>
        <w:rPr>
          <w:rFonts w:ascii="Times New Roman" w:hAnsi="Times New Roman"/>
          <w:sz w:val="28"/>
          <w:szCs w:val="28"/>
        </w:rPr>
      </w:pPr>
    </w:p>
    <w:p w:rsidR="00281522" w:rsidRPr="00281522" w:rsidRDefault="00281522" w:rsidP="00281522">
      <w:pPr>
        <w:spacing w:after="0" w:line="240" w:lineRule="auto"/>
        <w:ind w:left="4500"/>
        <w:rPr>
          <w:rFonts w:ascii="Times New Roman" w:hAnsi="Times New Roman"/>
          <w:sz w:val="28"/>
          <w:szCs w:val="28"/>
        </w:rPr>
      </w:pPr>
      <w:r w:rsidRPr="00281522">
        <w:rPr>
          <w:rFonts w:ascii="Times New Roman" w:hAnsi="Times New Roman"/>
          <w:noProof/>
          <w:sz w:val="28"/>
          <w:szCs w:val="28"/>
        </w:rPr>
        <w:lastRenderedPageBreak/>
        <w:drawing>
          <wp:anchor distT="0" distB="0" distL="0" distR="0" simplePos="0" relativeHeight="251658240" behindDoc="0" locked="0" layoutInCell="1" allowOverlap="1" wp14:anchorId="2E6461A0" wp14:editId="5C01FFCE">
            <wp:simplePos x="0" y="0"/>
            <wp:positionH relativeFrom="column">
              <wp:posOffset>-208915</wp:posOffset>
            </wp:positionH>
            <wp:positionV relativeFrom="paragraph">
              <wp:posOffset>83820</wp:posOffset>
            </wp:positionV>
            <wp:extent cx="2694940" cy="1692275"/>
            <wp:effectExtent l="0" t="0" r="0" b="317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940" cy="16922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81522">
        <w:rPr>
          <w:rFonts w:ascii="Times New Roman" w:hAnsi="Times New Roman"/>
          <w:sz w:val="28"/>
          <w:szCs w:val="28"/>
        </w:rPr>
        <w:t>Фрагмент письма Анне Васильевне:</w:t>
      </w:r>
    </w:p>
    <w:p w:rsidR="00281522" w:rsidRPr="00281522" w:rsidRDefault="00281522" w:rsidP="00281522">
      <w:pPr>
        <w:spacing w:after="0" w:line="240" w:lineRule="auto"/>
        <w:ind w:left="4500"/>
        <w:jc w:val="right"/>
        <w:rPr>
          <w:rFonts w:ascii="Times New Roman" w:hAnsi="Times New Roman"/>
          <w:sz w:val="28"/>
          <w:szCs w:val="28"/>
        </w:rPr>
      </w:pPr>
      <w:r w:rsidRPr="00281522">
        <w:rPr>
          <w:rFonts w:ascii="Times New Roman" w:hAnsi="Times New Roman"/>
          <w:sz w:val="28"/>
          <w:szCs w:val="28"/>
        </w:rPr>
        <w:t xml:space="preserve">"...Вчера, 19 сентября был для меня радостный день, в этот день я получил правительственную награду, в этот день меня командование и правительство Советского Союза наградило "Медалью за боевые заслуги". Ведь послушай, моя милая, меня, деревенского человека, когда-то тихого, скромного эта большая награда воодушевила на дальнейшую службу..." </w:t>
      </w:r>
    </w:p>
    <w:p w:rsidR="00281522" w:rsidRPr="00281522" w:rsidRDefault="00281522" w:rsidP="00281522">
      <w:pPr>
        <w:spacing w:after="0" w:line="240" w:lineRule="auto"/>
        <w:ind w:right="3819"/>
        <w:jc w:val="right"/>
        <w:rPr>
          <w:rFonts w:ascii="Times New Roman" w:hAnsi="Times New Roman"/>
          <w:sz w:val="28"/>
          <w:szCs w:val="28"/>
        </w:rPr>
      </w:pPr>
    </w:p>
    <w:p w:rsidR="00281522" w:rsidRPr="00281522" w:rsidRDefault="00281522" w:rsidP="00281522">
      <w:pPr>
        <w:spacing w:after="0" w:line="240" w:lineRule="auto"/>
        <w:ind w:right="-21"/>
        <w:jc w:val="right"/>
        <w:rPr>
          <w:rFonts w:ascii="Times New Roman" w:hAnsi="Times New Roman"/>
          <w:i/>
          <w:iCs/>
          <w:sz w:val="28"/>
          <w:szCs w:val="28"/>
        </w:rPr>
      </w:pPr>
      <w:r w:rsidRPr="00281522">
        <w:rPr>
          <w:rFonts w:ascii="Times New Roman" w:hAnsi="Times New Roman"/>
          <w:i/>
          <w:iCs/>
          <w:sz w:val="28"/>
          <w:szCs w:val="28"/>
        </w:rPr>
        <w:t>Трусова Таня, 15лет</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53BF6304" wp14:editId="704680D8">
                <wp:simplePos x="0" y="0"/>
                <wp:positionH relativeFrom="column">
                  <wp:posOffset>1337310</wp:posOffset>
                </wp:positionH>
                <wp:positionV relativeFrom="paragraph">
                  <wp:posOffset>314325</wp:posOffset>
                </wp:positionV>
                <wp:extent cx="3598545" cy="1269365"/>
                <wp:effectExtent l="318135"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8545" cy="1269365"/>
                        </a:xfrm>
                        <a:prstGeom prst="rect">
                          <a:avLst/>
                        </a:prstGeom>
                      </wps:spPr>
                      <wps:txbx>
                        <w:txbxContent>
                          <w:p w:rsidR="00281522" w:rsidRPr="00F947CD" w:rsidRDefault="00281522" w:rsidP="00281522">
                            <w:pPr>
                              <w:pStyle w:val="a3"/>
                              <w:spacing w:before="0" w:after="0"/>
                              <w:jc w:val="center"/>
                              <w:rPr>
                                <w14:props3d w14:extrusionH="332994" w14:contourW="0" w14:prstMaterial="legacyMatte">
                                  <w14:extrusionClr>
                                    <w14:srgbClr w14:val="FFFF66"/>
                                  </w14:extrusionClr>
                                  <w14:contourClr>
                                    <w14:srgbClr w14:val="FFFF66"/>
                                  </w14:contourClr>
                                </w14:props3d>
                              </w:rPr>
                            </w:pPr>
                            <w:r w:rsidRPr="00F947CD">
                              <w:rPr>
                                <w:rFonts w:ascii="Arial Black" w:hAnsi="Arial Black"/>
                                <w:color w:val="FF3333"/>
                                <w:sz w:val="72"/>
                                <w:szCs w:val="72"/>
                                <w14:textFill>
                                  <w14:gradFill>
                                    <w14:gsLst>
                                      <w14:gs w14:pos="0">
                                        <w14:srgbClr w14:val="FF3333"/>
                                      </w14:gs>
                                      <w14:gs w14:pos="100000">
                                        <w14:srgbClr w14:val="FFFF66"/>
                                      </w14:gs>
                                    </w14:gsLst>
                                    <w14:lin w14:ang="5400000" w14:scaled="1"/>
                                  </w14:gradFill>
                                </w14:textFill>
                                <w14:props3d w14:extrusionH="332994" w14:contourW="0" w14:prstMaterial="legacyMatte">
                                  <w14:extrusionClr>
                                    <w14:srgbClr w14:val="FFFF66"/>
                                  </w14:extrusionClr>
                                  <w14:contourClr>
                                    <w14:srgbClr w14:val="FFFF66"/>
                                  </w14:contourClr>
                                </w14:props3d>
                              </w:rPr>
                              <w:t>Горжусь и помню...</w:t>
                            </w:r>
                          </w:p>
                        </w:txbxContent>
                      </wps:txbx>
                      <wps:bodyPr wrap="square" numCol="1" fromWordArt="1">
                        <a:prstTxWarp prst="textCascadeUp">
                          <a:avLst>
                            <a:gd name="adj" fmla="val 28704"/>
                          </a:avLst>
                        </a:prstTxWarp>
                        <a:spAutoFit/>
                        <a:scene3d>
                          <a:camera prst="legacyObliqueTopLeft">
                            <a:rot lat="600000" lon="19499999" rev="0"/>
                          </a:camera>
                          <a:lightRig rig="legacyFlat1" dir="r"/>
                        </a:scene3d>
                        <a:sp3d extrusionH="333000" prstMaterial="legacyMatte">
                          <a:extrusionClr>
                            <a:srgbClr val="FFFF66"/>
                          </a:extrusionClr>
                          <a:contourClr>
                            <a:srgbClr val="FFFF66"/>
                          </a:contourClr>
                        </a:sp3d>
                      </wps:bodyPr>
                    </wps:wsp>
                  </a:graphicData>
                </a:graphic>
                <wp14:sizeRelH relativeFrom="page">
                  <wp14:pctWidth>0</wp14:pctWidth>
                </wp14:sizeRelH>
                <wp14:sizeRelV relativeFrom="page">
                  <wp14:pctHeight>0</wp14:pctHeight>
                </wp14:sizeRelV>
              </wp:anchor>
            </w:drawing>
          </mc:Choice>
          <mc:Fallback>
            <w:pict>
              <v:shape w14:anchorId="53BF6304" id="Надпись 6" o:spid="_x0000_s1069" type="#_x0000_t202" style="position:absolute;margin-left:105.3pt;margin-top:24.75pt;width:283.35pt;height:9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" filled="f" stroked="f">
                <o:lock v:ext="edit" shapetype="t"/>
                <v:textbox style="mso-fit-shape-to-text:t">
                  <w:txbxContent>
                    <w:p w:rsidR="00281522" w:rsidRPr="00F947CD" w:rsidRDefault="00281522" w:rsidP="00281522">
                      <w:pPr>
                        <w:pStyle w:val="a3"/>
                        <w:spacing w:before="0" w:after="0"/>
                        <w:jc w:val="center"/>
                        <w:rPr>
                          <w14:props3d w14:extrusionH="332994" w14:contourW="0" w14:prstMaterial="legacyMatte">
                            <w14:extrusionClr>
                              <w14:srgbClr w14:val="FFFF66"/>
                            </w14:extrusionClr>
                            <w14:contourClr>
                              <w14:srgbClr w14:val="FFFF66"/>
                            </w14:contourClr>
                          </w14:props3d>
                        </w:rPr>
                      </w:pPr>
                      <w:r w:rsidRPr="00F947CD">
                        <w:rPr>
                          <w:rFonts w:ascii="Arial Black" w:hAnsi="Arial Black"/>
                          <w:color w:val="FF3333"/>
                          <w:sz w:val="72"/>
                          <w:szCs w:val="72"/>
                          <w14:textFill>
                            <w14:gradFill>
                              <w14:gsLst>
                                <w14:gs w14:pos="0">
                                  <w14:srgbClr w14:val="FF3333"/>
                                </w14:gs>
                                <w14:gs w14:pos="100000">
                                  <w14:srgbClr w14:val="FFFF66"/>
                                </w14:gs>
                              </w14:gsLst>
                              <w14:lin w14:ang="5400000" w14:scaled="1"/>
                            </w14:gradFill>
                          </w14:textFill>
                          <w14:props3d w14:extrusionH="332994" w14:contourW="0" w14:prstMaterial="legacyMatte">
                            <w14:extrusionClr>
                              <w14:srgbClr w14:val="FFFF66"/>
                            </w14:extrusionClr>
                            <w14:contourClr>
                              <w14:srgbClr w14:val="FFFF66"/>
                            </w14:contourClr>
                          </w14:props3d>
                        </w:rPr>
                        <w:t>Горжусь и помню...</w:t>
                      </w:r>
                    </w:p>
                  </w:txbxContent>
                </v:textbox>
              </v:shape>
            </w:pict>
          </mc:Fallback>
        </mc:AlternateContent>
      </w:r>
      <w:r w:rsidRPr="00281522">
        <w:rPr>
          <w:rFonts w:ascii="Times New Roman" w:hAnsi="Times New Roman"/>
          <w:noProof/>
          <w:sz w:val="28"/>
          <w:szCs w:val="28"/>
        </w:rPr>
        <w:drawing>
          <wp:anchor distT="0" distB="0" distL="0" distR="0" simplePos="0" relativeHeight="251658240" behindDoc="0" locked="0" layoutInCell="1" allowOverlap="1" wp14:anchorId="5BC9C9FD" wp14:editId="6756E1EC">
            <wp:simplePos x="0" y="0"/>
            <wp:positionH relativeFrom="page">
              <wp:posOffset>5293360</wp:posOffset>
            </wp:positionH>
            <wp:positionV relativeFrom="page">
              <wp:posOffset>4305300</wp:posOffset>
            </wp:positionV>
            <wp:extent cx="1227455" cy="17011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455" cy="1701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xml:space="preserve">Поклонимся великим тем годам, </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xml:space="preserve">Тем славным командирам и бойцам. </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 xml:space="preserve">И маршалам страны, и рядовым, </w:t>
      </w:r>
    </w:p>
    <w:p w:rsidR="00281522" w:rsidRPr="00281522" w:rsidRDefault="00281522" w:rsidP="00281522">
      <w:pPr>
        <w:spacing w:after="0" w:line="240" w:lineRule="auto"/>
        <w:rPr>
          <w:rFonts w:ascii="Times New Roman" w:hAnsi="Times New Roman"/>
          <w:sz w:val="28"/>
          <w:szCs w:val="28"/>
        </w:rPr>
      </w:pPr>
      <w:r w:rsidRPr="00281522">
        <w:rPr>
          <w:rFonts w:ascii="Times New Roman" w:hAnsi="Times New Roman"/>
          <w:sz w:val="28"/>
          <w:szCs w:val="28"/>
        </w:rPr>
        <w:t>Поклонимся и мертвым, и живым...</w:t>
      </w:r>
    </w:p>
    <w:p w:rsidR="00281522" w:rsidRPr="00281522" w:rsidRDefault="00281522" w:rsidP="00281522">
      <w:pPr>
        <w:spacing w:after="0" w:line="240" w:lineRule="auto"/>
        <w:rPr>
          <w:rFonts w:ascii="Times New Roman" w:hAnsi="Times New Roman"/>
          <w:sz w:val="28"/>
          <w:szCs w:val="28"/>
        </w:rPr>
      </w:pPr>
    </w:p>
    <w:p w:rsidR="00281522" w:rsidRPr="00281522" w:rsidRDefault="00281522" w:rsidP="00281522">
      <w:pPr>
        <w:spacing w:after="0" w:line="240" w:lineRule="auto"/>
        <w:ind w:firstLine="521"/>
        <w:jc w:val="both"/>
        <w:rPr>
          <w:rFonts w:ascii="Times New Roman" w:hAnsi="Times New Roman"/>
          <w:sz w:val="28"/>
          <w:szCs w:val="28"/>
        </w:rPr>
      </w:pPr>
      <w:r w:rsidRPr="00281522">
        <w:rPr>
          <w:rFonts w:ascii="Times New Roman" w:hAnsi="Times New Roman"/>
          <w:sz w:val="28"/>
          <w:szCs w:val="28"/>
        </w:rPr>
        <w:t xml:space="preserve">Шестьдесят пять лет минуло с тех великих, незабываемых майских дней сорок пятого года прошлого века. Многое изменилось в жизни нашей страны и народа. Но незыблемы память и великая скорбь русских людей, ведь наша страна потеряла в той войне миллионы своих лучших сыновей и дочерей. Русские отстояли свободу и независимость не только России, но и многих стран Европы. Наши прадеды спасли мир от коричневой чумы фашизма. </w:t>
      </w:r>
      <w:r w:rsidRPr="00281522">
        <w:rPr>
          <w:rFonts w:ascii="Times New Roman" w:hAnsi="Times New Roman"/>
          <w:sz w:val="28"/>
          <w:szCs w:val="28"/>
        </w:rPr>
        <w:lastRenderedPageBreak/>
        <w:t>Великий им поклон и вечная память тем, кто не вернулся с полей сражений той страшной войны...</w:t>
      </w:r>
    </w:p>
    <w:p w:rsidR="00281522" w:rsidRPr="00281522" w:rsidRDefault="00281522" w:rsidP="00281522">
      <w:pPr>
        <w:spacing w:after="0" w:line="240" w:lineRule="auto"/>
        <w:ind w:firstLine="521"/>
        <w:jc w:val="both"/>
        <w:rPr>
          <w:rFonts w:ascii="Times New Roman" w:hAnsi="Times New Roman"/>
          <w:i/>
          <w:iCs/>
          <w:sz w:val="28"/>
          <w:szCs w:val="28"/>
        </w:rPr>
      </w:pPr>
      <w:r w:rsidRPr="00281522">
        <w:rPr>
          <w:rFonts w:ascii="Times New Roman" w:hAnsi="Times New Roman"/>
          <w:sz w:val="28"/>
          <w:szCs w:val="28"/>
        </w:rPr>
        <w:t xml:space="preserve">                                                                                              </w:t>
      </w:r>
      <w:r w:rsidRPr="00281522">
        <w:rPr>
          <w:rFonts w:ascii="Times New Roman" w:hAnsi="Times New Roman"/>
          <w:i/>
          <w:iCs/>
          <w:sz w:val="28"/>
          <w:szCs w:val="28"/>
        </w:rPr>
        <w:t xml:space="preserve">  Звягин Иван Данилович</w:t>
      </w:r>
    </w:p>
    <w:p w:rsidR="00281522" w:rsidRPr="00281522" w:rsidRDefault="00281522" w:rsidP="00281522">
      <w:pPr>
        <w:spacing w:after="0" w:line="240" w:lineRule="auto"/>
        <w:jc w:val="both"/>
        <w:rPr>
          <w:rFonts w:ascii="Times New Roman" w:hAnsi="Times New Roman"/>
          <w:sz w:val="28"/>
          <w:szCs w:val="28"/>
        </w:rPr>
      </w:pPr>
      <w:r w:rsidRPr="00281522">
        <w:rPr>
          <w:rFonts w:ascii="Times New Roman" w:hAnsi="Times New Roman"/>
          <w:sz w:val="28"/>
          <w:szCs w:val="28"/>
        </w:rPr>
        <w:t xml:space="preserve">                                                                                                                                                             </w:t>
      </w:r>
    </w:p>
    <w:p w:rsidR="00281522" w:rsidRPr="00281522" w:rsidRDefault="00281522" w:rsidP="00281522">
      <w:pPr>
        <w:spacing w:after="0" w:line="240" w:lineRule="auto"/>
        <w:ind w:firstLine="521"/>
        <w:jc w:val="both"/>
        <w:rPr>
          <w:rFonts w:ascii="Times New Roman" w:hAnsi="Times New Roman"/>
          <w:sz w:val="28"/>
          <w:szCs w:val="28"/>
        </w:rPr>
      </w:pPr>
      <w:r w:rsidRPr="00281522">
        <w:rPr>
          <w:rFonts w:ascii="Times New Roman" w:hAnsi="Times New Roman"/>
          <w:sz w:val="28"/>
          <w:szCs w:val="28"/>
        </w:rPr>
        <w:t xml:space="preserve">Война не обошла и мою семью: Объедков Фёдор Трофимович (прадедушка), Объедков Василий Фёдорович (дедушка), Объедков Иван Фёдорович (погиб под Сталинградом в 1942г.), </w:t>
      </w:r>
      <w:proofErr w:type="spellStart"/>
      <w:r w:rsidRPr="00281522">
        <w:rPr>
          <w:rFonts w:ascii="Times New Roman" w:hAnsi="Times New Roman"/>
          <w:sz w:val="28"/>
          <w:szCs w:val="28"/>
        </w:rPr>
        <w:t>Мачнев</w:t>
      </w:r>
      <w:proofErr w:type="spellEnd"/>
      <w:r w:rsidRPr="00281522">
        <w:rPr>
          <w:rFonts w:ascii="Times New Roman" w:hAnsi="Times New Roman"/>
          <w:sz w:val="28"/>
          <w:szCs w:val="28"/>
        </w:rPr>
        <w:t xml:space="preserve"> Илья Лукич (дядя моей бабашки (по папе) погиб под Ленинградом), </w:t>
      </w:r>
      <w:proofErr w:type="spellStart"/>
      <w:r w:rsidRPr="00281522">
        <w:rPr>
          <w:rFonts w:ascii="Times New Roman" w:hAnsi="Times New Roman"/>
          <w:sz w:val="28"/>
          <w:szCs w:val="28"/>
        </w:rPr>
        <w:t>Мачнев</w:t>
      </w:r>
      <w:proofErr w:type="spellEnd"/>
      <w:r w:rsidRPr="00281522">
        <w:rPr>
          <w:rFonts w:ascii="Times New Roman" w:hAnsi="Times New Roman"/>
          <w:sz w:val="28"/>
          <w:szCs w:val="28"/>
        </w:rPr>
        <w:t xml:space="preserve"> Михаил Иванович (брат бабушки), </w:t>
      </w:r>
      <w:proofErr w:type="spellStart"/>
      <w:r w:rsidRPr="00281522">
        <w:rPr>
          <w:rFonts w:ascii="Times New Roman" w:hAnsi="Times New Roman"/>
          <w:sz w:val="28"/>
          <w:szCs w:val="28"/>
        </w:rPr>
        <w:t>Мачнев</w:t>
      </w:r>
      <w:proofErr w:type="spellEnd"/>
      <w:r w:rsidRPr="00281522">
        <w:rPr>
          <w:rFonts w:ascii="Times New Roman" w:hAnsi="Times New Roman"/>
          <w:sz w:val="28"/>
          <w:szCs w:val="28"/>
        </w:rPr>
        <w:t xml:space="preserve"> Степан Иванович (брат бабушки), Звягин Иван Данилович (прадедушка (по маме) погиб в Великих Луках в 1942г.), Звягин Василий Иванович (дедушка - участник Финской войны (1939г), 1941г. -1945г. был  разведчиком, участник русско-японской войны, домой вернулся 26 июня 1946г.). Мои дедушки прошли всю войну, им посчастливилось, они остались живы.</w:t>
      </w:r>
    </w:p>
    <w:p w:rsidR="00281522" w:rsidRPr="00281522" w:rsidRDefault="00281522" w:rsidP="00281522">
      <w:pPr>
        <w:spacing w:after="0" w:line="240" w:lineRule="auto"/>
        <w:ind w:firstLine="521"/>
        <w:jc w:val="both"/>
        <w:rPr>
          <w:rFonts w:ascii="Times New Roman" w:hAnsi="Times New Roman"/>
          <w:sz w:val="28"/>
          <w:szCs w:val="28"/>
        </w:rPr>
      </w:pPr>
      <w:r w:rsidRPr="00281522">
        <w:rPr>
          <w:rFonts w:ascii="Times New Roman" w:hAnsi="Times New Roman"/>
          <w:noProof/>
          <w:sz w:val="28"/>
          <w:szCs w:val="28"/>
        </w:rPr>
        <w:drawing>
          <wp:anchor distT="0" distB="0" distL="0" distR="0" simplePos="0" relativeHeight="251658240" behindDoc="0" locked="0" layoutInCell="1" allowOverlap="1" wp14:anchorId="0B2613F9" wp14:editId="4ED8E6E3">
            <wp:simplePos x="0" y="0"/>
            <wp:positionH relativeFrom="column">
              <wp:posOffset>3129915</wp:posOffset>
            </wp:positionH>
            <wp:positionV relativeFrom="paragraph">
              <wp:posOffset>188595</wp:posOffset>
            </wp:positionV>
            <wp:extent cx="2447925" cy="19716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971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81522">
        <w:rPr>
          <w:rFonts w:ascii="Times New Roman" w:hAnsi="Times New Roman"/>
          <w:noProof/>
          <w:sz w:val="28"/>
          <w:szCs w:val="28"/>
        </w:rPr>
        <w:drawing>
          <wp:anchor distT="0" distB="0" distL="0" distR="0" simplePos="0" relativeHeight="251658240" behindDoc="0" locked="0" layoutInCell="1" allowOverlap="1" wp14:anchorId="721E6B7A" wp14:editId="140E1F6F">
            <wp:simplePos x="0" y="0"/>
            <wp:positionH relativeFrom="column">
              <wp:posOffset>42545</wp:posOffset>
            </wp:positionH>
            <wp:positionV relativeFrom="paragraph">
              <wp:posOffset>128905</wp:posOffset>
            </wp:positionV>
            <wp:extent cx="2612390" cy="1900555"/>
            <wp:effectExtent l="0" t="0" r="0"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2390" cy="19005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spacing w:after="0" w:line="240" w:lineRule="auto"/>
        <w:ind w:firstLine="521"/>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Мы обязаны чтить память тех, кто защищал жизни наших отцов и матерей, мы должны помнить имена тех, кто заплатил своей жизнью за наше будущее!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Давно отгремели взрывы той далекой страшной войны, отсалютовали выстрелы Победы.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b/>
          <w:bCs/>
          <w:i/>
          <w:iCs/>
          <w:sz w:val="28"/>
          <w:szCs w:val="28"/>
        </w:rPr>
        <w:t xml:space="preserve">с. Глазок. Памятник погибшим односельчанам.           </w:t>
      </w:r>
      <w:r w:rsidRPr="00281522">
        <w:rPr>
          <w:rFonts w:ascii="Times New Roman" w:hAnsi="Times New Roman"/>
          <w:sz w:val="28"/>
          <w:szCs w:val="28"/>
        </w:rPr>
        <w:t xml:space="preserve">Проходят годы, все меньше остается ветеранов – участников тех далеких битв, но мы свято бережем все, что напоминает нам о Великой Отечественной войне. И вот уже в </w:t>
      </w:r>
      <w:proofErr w:type="spellStart"/>
      <w:proofErr w:type="gramStart"/>
      <w:r w:rsidRPr="00281522">
        <w:rPr>
          <w:rFonts w:ascii="Times New Roman" w:hAnsi="Times New Roman"/>
          <w:sz w:val="28"/>
          <w:szCs w:val="28"/>
        </w:rPr>
        <w:t>шестидесят</w:t>
      </w:r>
      <w:proofErr w:type="spellEnd"/>
      <w:r w:rsidRPr="00281522">
        <w:rPr>
          <w:rFonts w:ascii="Times New Roman" w:hAnsi="Times New Roman"/>
          <w:sz w:val="28"/>
          <w:szCs w:val="28"/>
        </w:rPr>
        <w:t xml:space="preserve">  пятый</w:t>
      </w:r>
      <w:proofErr w:type="gramEnd"/>
      <w:r w:rsidRPr="00281522">
        <w:rPr>
          <w:rFonts w:ascii="Times New Roman" w:hAnsi="Times New Roman"/>
          <w:sz w:val="28"/>
          <w:szCs w:val="28"/>
        </w:rPr>
        <w:t xml:space="preserve">  раз мы будем праздновать День Победы над фашистской Германией и будем чествовать тех, кто завоевал эту Победу для нас, грядущих поколений. </w:t>
      </w:r>
    </w:p>
    <w:p w:rsidR="00281522" w:rsidRPr="00281522" w:rsidRDefault="00281522" w:rsidP="00281522">
      <w:pPr>
        <w:spacing w:after="0" w:line="240" w:lineRule="auto"/>
        <w:ind w:firstLine="500"/>
        <w:jc w:val="both"/>
        <w:rPr>
          <w:rFonts w:ascii="Times New Roman" w:hAnsi="Times New Roman"/>
          <w:sz w:val="28"/>
          <w:szCs w:val="28"/>
        </w:rPr>
      </w:pPr>
      <w:r w:rsidRPr="00281522">
        <w:rPr>
          <w:rFonts w:ascii="Times New Roman" w:hAnsi="Times New Roman"/>
          <w:sz w:val="28"/>
          <w:szCs w:val="28"/>
        </w:rPr>
        <w:t>Я с волнением и гордостью держу в руках награды своих родственников, бережно хранимые бабушками.</w:t>
      </w:r>
    </w:p>
    <w:p w:rsidR="00281522" w:rsidRPr="00281522" w:rsidRDefault="00281522" w:rsidP="00281522">
      <w:pPr>
        <w:spacing w:after="0" w:line="240" w:lineRule="auto"/>
        <w:ind w:firstLine="521"/>
        <w:jc w:val="both"/>
        <w:rPr>
          <w:rFonts w:ascii="Times New Roman" w:hAnsi="Times New Roman"/>
          <w:sz w:val="28"/>
          <w:szCs w:val="28"/>
        </w:rPr>
      </w:pPr>
      <w:r w:rsidRPr="00281522">
        <w:rPr>
          <w:rFonts w:ascii="Times New Roman" w:hAnsi="Times New Roman"/>
          <w:noProof/>
          <w:sz w:val="28"/>
          <w:szCs w:val="28"/>
        </w:rPr>
        <w:lastRenderedPageBreak/>
        <w:drawing>
          <wp:anchor distT="0" distB="0" distL="0" distR="0" simplePos="0" relativeHeight="251658240" behindDoc="0" locked="0" layoutInCell="1" allowOverlap="1" wp14:anchorId="7CD89F64" wp14:editId="1D67B6C4">
            <wp:simplePos x="0" y="0"/>
            <wp:positionH relativeFrom="column">
              <wp:posOffset>-189865</wp:posOffset>
            </wp:positionH>
            <wp:positionV relativeFrom="paragraph">
              <wp:posOffset>26035</wp:posOffset>
            </wp:positionV>
            <wp:extent cx="2188845" cy="1641475"/>
            <wp:effectExtent l="0" t="0" r="1905"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8845" cy="1641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spacing w:after="0" w:line="240" w:lineRule="auto"/>
        <w:ind w:firstLine="521"/>
        <w:jc w:val="both"/>
        <w:rPr>
          <w:rFonts w:ascii="Times New Roman" w:hAnsi="Times New Roman"/>
          <w:sz w:val="28"/>
          <w:szCs w:val="28"/>
        </w:rPr>
      </w:pPr>
      <w:r w:rsidRPr="00281522">
        <w:rPr>
          <w:rFonts w:ascii="Times New Roman" w:hAnsi="Times New Roman"/>
          <w:sz w:val="28"/>
          <w:szCs w:val="28"/>
        </w:rPr>
        <w:t xml:space="preserve">Среди множества медалей и орденов, которыми был награжден прадедушка Объедков Фёдор Трофимович, самая любимая награда для него была – орден Великой Отечественной войны «За победу над Германией». Эта награда была итогом всех бед, невзгод, трудностей, которые пришлось преодолеть молодому солдату на дорогах войны. </w:t>
      </w:r>
    </w:p>
    <w:p w:rsidR="00281522" w:rsidRPr="00281522" w:rsidRDefault="00281522" w:rsidP="00281522">
      <w:pPr>
        <w:ind w:firstLine="521"/>
        <w:jc w:val="both"/>
        <w:rPr>
          <w:rFonts w:ascii="Times New Roman" w:hAnsi="Times New Roman"/>
          <w:sz w:val="28"/>
          <w:szCs w:val="28"/>
        </w:rPr>
      </w:pPr>
      <w:r w:rsidRPr="00281522">
        <w:rPr>
          <w:rFonts w:ascii="Times New Roman" w:hAnsi="Times New Roman"/>
          <w:noProof/>
          <w:sz w:val="28"/>
          <w:szCs w:val="28"/>
        </w:rPr>
        <w:drawing>
          <wp:anchor distT="0" distB="0" distL="0" distR="0" simplePos="0" relativeHeight="251658240" behindDoc="0" locked="0" layoutInCell="1" allowOverlap="1" wp14:anchorId="2EDB455C" wp14:editId="2D00B131">
            <wp:simplePos x="0" y="0"/>
            <wp:positionH relativeFrom="column">
              <wp:posOffset>-2442845</wp:posOffset>
            </wp:positionH>
            <wp:positionV relativeFrom="paragraph">
              <wp:posOffset>200660</wp:posOffset>
            </wp:positionV>
            <wp:extent cx="7140575" cy="5097780"/>
            <wp:effectExtent l="0" t="0" r="3175"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0575" cy="50977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81522" w:rsidRPr="00281522" w:rsidRDefault="00281522" w:rsidP="00281522">
      <w:pPr>
        <w:spacing w:after="0" w:line="240" w:lineRule="auto"/>
        <w:ind w:firstLine="522"/>
        <w:jc w:val="both"/>
        <w:rPr>
          <w:rFonts w:ascii="Times New Roman" w:hAnsi="Times New Roman"/>
          <w:sz w:val="28"/>
          <w:szCs w:val="28"/>
        </w:rPr>
      </w:pPr>
    </w:p>
    <w:p w:rsidR="00281522" w:rsidRPr="00281522" w:rsidRDefault="00281522" w:rsidP="00281522">
      <w:pPr>
        <w:spacing w:after="0" w:line="240" w:lineRule="auto"/>
        <w:ind w:firstLine="522"/>
        <w:jc w:val="both"/>
        <w:rPr>
          <w:rFonts w:ascii="Times New Roman" w:hAnsi="Times New Roman"/>
          <w:sz w:val="28"/>
          <w:szCs w:val="28"/>
        </w:rPr>
      </w:pPr>
      <w:r w:rsidRPr="00281522">
        <w:rPr>
          <w:rFonts w:ascii="Times New Roman" w:hAnsi="Times New Roman"/>
          <w:sz w:val="28"/>
          <w:szCs w:val="28"/>
        </w:rPr>
        <w:t xml:space="preserve">И мы, молодое, новое поколение должны сохранить в себе то патриотическое чувство, ту любовь к Родине, к народу, которая была в сердце тех, </w:t>
      </w:r>
      <w:proofErr w:type="gramStart"/>
      <w:r w:rsidRPr="00281522">
        <w:rPr>
          <w:rFonts w:ascii="Times New Roman" w:hAnsi="Times New Roman"/>
          <w:sz w:val="28"/>
          <w:szCs w:val="28"/>
        </w:rPr>
        <w:t>кто</w:t>
      </w:r>
      <w:proofErr w:type="gramEnd"/>
      <w:r w:rsidRPr="00281522">
        <w:rPr>
          <w:rFonts w:ascii="Times New Roman" w:hAnsi="Times New Roman"/>
          <w:sz w:val="28"/>
          <w:szCs w:val="28"/>
        </w:rPr>
        <w:t xml:space="preserve"> не щадя себя, своей жизни, шел на защиту своего Отечества. </w:t>
      </w:r>
    </w:p>
    <w:p w:rsidR="00281522" w:rsidRPr="00281522" w:rsidRDefault="00281522" w:rsidP="00281522">
      <w:pPr>
        <w:spacing w:after="0" w:line="240" w:lineRule="auto"/>
        <w:ind w:firstLine="522"/>
        <w:jc w:val="both"/>
        <w:rPr>
          <w:rFonts w:ascii="Times New Roman" w:hAnsi="Times New Roman"/>
          <w:sz w:val="28"/>
          <w:szCs w:val="28"/>
        </w:rPr>
      </w:pPr>
      <w:r w:rsidRPr="00281522">
        <w:rPr>
          <w:rFonts w:ascii="Times New Roman" w:hAnsi="Times New Roman"/>
          <w:sz w:val="28"/>
          <w:szCs w:val="28"/>
        </w:rPr>
        <w:t>Я помню, я горжусь...</w:t>
      </w:r>
    </w:p>
    <w:p w:rsidR="00281522" w:rsidRPr="00281522" w:rsidRDefault="00281522" w:rsidP="00281522">
      <w:pPr>
        <w:spacing w:after="0" w:line="240" w:lineRule="auto"/>
        <w:ind w:firstLine="522"/>
        <w:jc w:val="both"/>
        <w:rPr>
          <w:rFonts w:ascii="Times New Roman" w:hAnsi="Times New Roman"/>
          <w:i/>
          <w:iCs/>
          <w:sz w:val="28"/>
          <w:szCs w:val="28"/>
        </w:rPr>
      </w:pPr>
      <w:r w:rsidRPr="00281522">
        <w:rPr>
          <w:rFonts w:ascii="Times New Roman" w:hAnsi="Times New Roman"/>
          <w:i/>
          <w:iCs/>
          <w:sz w:val="28"/>
          <w:szCs w:val="28"/>
        </w:rPr>
        <w:t xml:space="preserve">                                               </w:t>
      </w:r>
      <w:proofErr w:type="spellStart"/>
      <w:r w:rsidRPr="00281522">
        <w:rPr>
          <w:rFonts w:ascii="Times New Roman" w:hAnsi="Times New Roman"/>
          <w:i/>
          <w:iCs/>
          <w:sz w:val="28"/>
          <w:szCs w:val="28"/>
        </w:rPr>
        <w:t>Объедкова</w:t>
      </w:r>
      <w:proofErr w:type="spellEnd"/>
      <w:r w:rsidRPr="00281522">
        <w:rPr>
          <w:rFonts w:ascii="Times New Roman" w:hAnsi="Times New Roman"/>
          <w:i/>
          <w:iCs/>
          <w:sz w:val="28"/>
          <w:szCs w:val="28"/>
        </w:rPr>
        <w:t xml:space="preserve"> Елена, объединение «Паутинка»</w:t>
      </w:r>
    </w:p>
    <w:p w:rsidR="00281522" w:rsidRPr="00281522" w:rsidRDefault="00281522" w:rsidP="00281522">
      <w:pPr>
        <w:rPr>
          <w:rFonts w:ascii="Times New Roman" w:hAnsi="Times New Roman"/>
          <w:sz w:val="28"/>
          <w:szCs w:val="28"/>
        </w:rPr>
      </w:pPr>
    </w:p>
    <w:p w:rsidR="00281522" w:rsidRPr="00281522" w:rsidRDefault="00281522" w:rsidP="00281522">
      <w:pPr>
        <w:spacing w:after="0" w:line="240" w:lineRule="auto"/>
        <w:ind w:firstLine="709"/>
        <w:jc w:val="center"/>
        <w:rPr>
          <w:rFonts w:ascii="Times New Roman" w:hAnsi="Times New Roman"/>
          <w:b/>
          <w:bCs/>
          <w:sz w:val="28"/>
          <w:szCs w:val="28"/>
        </w:rPr>
      </w:pPr>
      <w:r w:rsidRPr="00281522">
        <w:rPr>
          <w:rFonts w:ascii="Times New Roman" w:hAnsi="Times New Roman"/>
          <w:b/>
          <w:bCs/>
          <w:sz w:val="28"/>
          <w:szCs w:val="28"/>
        </w:rPr>
        <w:t>НИКТО НЕ ЗАБЫТ, НИЧТО НЕ ЗАБЫТО…</w:t>
      </w:r>
    </w:p>
    <w:p w:rsidR="00281522" w:rsidRPr="00281522" w:rsidRDefault="00281522" w:rsidP="00281522">
      <w:pPr>
        <w:spacing w:after="0" w:line="240" w:lineRule="auto"/>
        <w:ind w:firstLine="709"/>
        <w:jc w:val="center"/>
        <w:rPr>
          <w:rFonts w:ascii="Times New Roman" w:hAnsi="Times New Roman"/>
          <w:sz w:val="28"/>
          <w:szCs w:val="28"/>
        </w:rPr>
      </w:pPr>
      <w:r w:rsidRPr="00281522">
        <w:rPr>
          <w:rFonts w:ascii="Times New Roman" w:hAnsi="Times New Roman"/>
          <w:sz w:val="28"/>
          <w:szCs w:val="28"/>
        </w:rPr>
        <w:lastRenderedPageBreak/>
        <w:t xml:space="preserve">Сценарий </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proofErr w:type="gramStart"/>
      <w:r w:rsidRPr="00281522">
        <w:rPr>
          <w:rFonts w:ascii="Times New Roman" w:hAnsi="Times New Roman"/>
          <w:b/>
          <w:bCs/>
          <w:sz w:val="28"/>
          <w:szCs w:val="28"/>
        </w:rPr>
        <w:t xml:space="preserve">Цели: </w:t>
      </w:r>
      <w:r w:rsidRPr="00281522">
        <w:rPr>
          <w:rFonts w:ascii="Times New Roman" w:hAnsi="Times New Roman"/>
          <w:sz w:val="28"/>
          <w:szCs w:val="28"/>
        </w:rPr>
        <w:t xml:space="preserve"> обогащать</w:t>
      </w:r>
      <w:proofErr w:type="gramEnd"/>
      <w:r w:rsidRPr="00281522">
        <w:rPr>
          <w:rFonts w:ascii="Times New Roman" w:hAnsi="Times New Roman"/>
          <w:sz w:val="28"/>
          <w:szCs w:val="28"/>
        </w:rPr>
        <w:t xml:space="preserve"> опыт поисковой работы, сохранить память о героях Великой Отечественной войны.</w:t>
      </w:r>
    </w:p>
    <w:p w:rsidR="00281522" w:rsidRPr="00281522" w:rsidRDefault="00281522" w:rsidP="00281522">
      <w:pPr>
        <w:spacing w:after="0" w:line="240" w:lineRule="auto"/>
        <w:ind w:firstLine="709"/>
        <w:rPr>
          <w:rFonts w:ascii="Times New Roman" w:hAnsi="Times New Roman"/>
          <w:b/>
          <w:bCs/>
          <w:sz w:val="28"/>
          <w:szCs w:val="28"/>
        </w:rPr>
      </w:pPr>
      <w:r w:rsidRPr="00281522">
        <w:rPr>
          <w:rFonts w:ascii="Times New Roman" w:hAnsi="Times New Roman"/>
          <w:b/>
          <w:bCs/>
          <w:sz w:val="28"/>
          <w:szCs w:val="28"/>
        </w:rPr>
        <w:t>Оборудование:</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1. Карта России; флажки с названиями великих сражений, звездочки.</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2. Проигрыватель с грампластинками (или магнитофон с заранее подготовленной фонограммой).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3. Счетная таблица для жюри (листок учета баллов в конкурсах).</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jc w:val="center"/>
        <w:rPr>
          <w:rFonts w:ascii="Times New Roman" w:hAnsi="Times New Roman"/>
          <w:sz w:val="28"/>
          <w:szCs w:val="28"/>
        </w:rPr>
      </w:pPr>
      <w:r w:rsidRPr="00281522">
        <w:rPr>
          <w:rFonts w:ascii="Times New Roman" w:hAnsi="Times New Roman"/>
          <w:sz w:val="28"/>
          <w:szCs w:val="28"/>
        </w:rPr>
        <w:t>ПЛАН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I. Вступительное слово. (2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II. «Никто не забыт, ничто не забыто».</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1. Представление команд, жюри, счетной бригады. (2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2. Конкурс «Великие битвы». (2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3. Конкурс «Герои Великой Отечественной войны». (2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4. Конкурс «Города-герои». (2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5. Конкурс одной песни. (2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6. Конкурс «Мы помним павших имена». (5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7. Конкурс «Рассказ по воспоминаниям ветеранов». (10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8. Конкурс «Ветеранам посвящается». (5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9. Подведение итогов конкурса, награждение победителей. (7 мин.)</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III. Заключительное слово. (6 мин.)</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jc w:val="center"/>
        <w:rPr>
          <w:rFonts w:ascii="Times New Roman" w:hAnsi="Times New Roman"/>
          <w:b/>
          <w:bCs/>
          <w:i/>
          <w:iCs/>
          <w:sz w:val="28"/>
          <w:szCs w:val="28"/>
        </w:rPr>
      </w:pPr>
      <w:r w:rsidRPr="00281522">
        <w:rPr>
          <w:rFonts w:ascii="Times New Roman" w:hAnsi="Times New Roman"/>
          <w:b/>
          <w:bCs/>
          <w:i/>
          <w:iCs/>
          <w:sz w:val="28"/>
          <w:szCs w:val="28"/>
        </w:rPr>
        <w:t>Предисловие</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Конкурсные задания сформулированы таким образом, чтобы, с одной стороны, ребята могли вспомнить и применить знания отечественной истории, полученные ими на уроках, с другой стороны, хотелось нацелить их на поисковую работу как библиотеках, так и в своих семьях, в беседах со своими близкими.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В оформлении кабинета рекомендуется использовать произведения изобразительного искусства, посвященные Победе нашего народа в Великой Отечественной войне; в тексте ведущих можно использовать отрывки из поэмы Р. Рождественского «Реквием».</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jc w:val="center"/>
        <w:rPr>
          <w:rFonts w:ascii="Times New Roman" w:hAnsi="Times New Roman"/>
          <w:b/>
          <w:bCs/>
          <w:sz w:val="28"/>
          <w:szCs w:val="28"/>
        </w:rPr>
      </w:pPr>
      <w:r w:rsidRPr="00281522">
        <w:rPr>
          <w:rFonts w:ascii="Times New Roman" w:hAnsi="Times New Roman"/>
          <w:b/>
          <w:bCs/>
          <w:sz w:val="28"/>
          <w:szCs w:val="28"/>
        </w:rPr>
        <w:t>Ход конкурса</w:t>
      </w:r>
    </w:p>
    <w:p w:rsidR="00281522" w:rsidRPr="00281522" w:rsidRDefault="00281522" w:rsidP="00281522">
      <w:pPr>
        <w:spacing w:after="0" w:line="240" w:lineRule="auto"/>
        <w:ind w:firstLine="709"/>
        <w:rPr>
          <w:rFonts w:ascii="Times New Roman" w:hAnsi="Times New Roman"/>
          <w:sz w:val="28"/>
          <w:szCs w:val="28"/>
        </w:rPr>
      </w:pP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I. Вступительное слово.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Ведущий. На наших </w:t>
      </w:r>
      <w:proofErr w:type="gramStart"/>
      <w:r w:rsidRPr="00281522">
        <w:rPr>
          <w:rFonts w:ascii="Times New Roman" w:hAnsi="Times New Roman"/>
          <w:sz w:val="28"/>
          <w:szCs w:val="28"/>
        </w:rPr>
        <w:t>собраниях  в</w:t>
      </w:r>
      <w:proofErr w:type="gramEnd"/>
      <w:r w:rsidRPr="00281522">
        <w:rPr>
          <w:rFonts w:ascii="Times New Roman" w:hAnsi="Times New Roman"/>
          <w:sz w:val="28"/>
          <w:szCs w:val="28"/>
        </w:rPr>
        <w:t xml:space="preserve"> рубрике «Наш календарь» мы часто говорим о выдающихся событиях в истории нашей страны. И, конечно, мы не можем обойти вниманием самую знаменательную дату этого года – День Победы нашего народа в Великой Отечественной войне.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У каждого поколения – своя война: Великая Отечественная, </w:t>
      </w:r>
      <w:proofErr w:type="spellStart"/>
      <w:r w:rsidRPr="00281522">
        <w:rPr>
          <w:rFonts w:ascii="Times New Roman" w:hAnsi="Times New Roman"/>
          <w:sz w:val="28"/>
          <w:szCs w:val="28"/>
        </w:rPr>
        <w:t>Афган</w:t>
      </w:r>
      <w:proofErr w:type="spellEnd"/>
      <w:r w:rsidRPr="00281522">
        <w:rPr>
          <w:rFonts w:ascii="Times New Roman" w:hAnsi="Times New Roman"/>
          <w:sz w:val="28"/>
          <w:szCs w:val="28"/>
        </w:rPr>
        <w:t xml:space="preserve">, Нагорный Карабах, Чеченская … Все эти войны болью отзывают в наших </w:t>
      </w:r>
      <w:r w:rsidRPr="00281522">
        <w:rPr>
          <w:rFonts w:ascii="Times New Roman" w:hAnsi="Times New Roman"/>
          <w:sz w:val="28"/>
          <w:szCs w:val="28"/>
        </w:rPr>
        <w:lastRenderedPageBreak/>
        <w:t>сердцах. Но Великая Отечественная – это славная страница в истории нашей страны, показавшая всему миру и нам самим, как мы сильны, и, прежде всего, духом.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Современную молодежь часто упрекают в том, что она не знает историю нашей страны, в том числе и историю Великой Отечественной войны. Для многих нынешних подростков эта война и в самом деле далекая история. Но вместе с тем оказывается, что ребята немало знают о Великой Отечественной войне, в чем мы с вами сейчас убедимся.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Наш открытый классный час мы проведем в форме конкурса, который назвали строкой Ольги </w:t>
      </w:r>
      <w:proofErr w:type="spellStart"/>
      <w:r w:rsidRPr="00281522">
        <w:rPr>
          <w:rFonts w:ascii="Times New Roman" w:hAnsi="Times New Roman"/>
          <w:sz w:val="28"/>
          <w:szCs w:val="28"/>
        </w:rPr>
        <w:t>Берггольц</w:t>
      </w:r>
      <w:proofErr w:type="spellEnd"/>
      <w:r w:rsidRPr="00281522">
        <w:rPr>
          <w:rFonts w:ascii="Times New Roman" w:hAnsi="Times New Roman"/>
          <w:sz w:val="28"/>
          <w:szCs w:val="28"/>
        </w:rPr>
        <w:t>: «Никто не забыт, ничто не забыто».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II. Конкурс «Никто не забыт, ничто не забыто».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Представление команд, жюри, гостей.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Мы начинаем конкурс «Никто не забыт и ничто не забыто».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2-й ведущий. Сегодня соревнуются две команды. (Называются капитаны команд.) Судьями конкурсов мы попросили быть присутствующих на нашем классном часе родителей.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(Звучит грамзапись фрагмента песни на сл. В. Лебедева-Кумача, муз. А. Александрова «Священная война».)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Плескалось багровое знамя,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Горели багровые звезды,</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Слепая пурга накрывала</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Багровый от крови закат.</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И слышалась поступь дивизий,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Великая поступь дивизий,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Железная поступь дивизий,</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Точная поступь солдат!</w:t>
      </w:r>
    </w:p>
    <w:p w:rsidR="00281522" w:rsidRPr="00281522" w:rsidRDefault="00281522" w:rsidP="00281522">
      <w:pPr>
        <w:spacing w:after="0" w:line="240" w:lineRule="auto"/>
        <w:ind w:firstLine="709"/>
        <w:rPr>
          <w:rFonts w:ascii="Times New Roman" w:hAnsi="Times New Roman"/>
          <w:sz w:val="28"/>
          <w:szCs w:val="28"/>
        </w:rPr>
      </w:pPr>
      <w:r w:rsidRPr="00281522">
        <w:rPr>
          <w:rFonts w:ascii="Times New Roman" w:hAnsi="Times New Roman"/>
          <w:sz w:val="28"/>
          <w:szCs w:val="28"/>
        </w:rPr>
        <w:t>А. Сурков</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2-й ведущий. В великих сражениях решалась судьба войны, судьба Родины, судьба всего мира.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 Конкурс «Великие битвы».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конкурсе «Великие битвы» капитаны команд выбирают по два флажка с названиями решающих битв Великой Отечественной войны; эти флажки нужно закрепить на карте на месте битвы, назвать дату этой битвы – </w:t>
      </w:r>
      <w:proofErr w:type="gramStart"/>
      <w:r w:rsidRPr="00281522">
        <w:rPr>
          <w:rFonts w:ascii="Times New Roman" w:hAnsi="Times New Roman"/>
          <w:sz w:val="28"/>
          <w:szCs w:val="28"/>
        </w:rPr>
        <w:t>за правильное выполнения</w:t>
      </w:r>
      <w:proofErr w:type="gramEnd"/>
      <w:r w:rsidRPr="00281522">
        <w:rPr>
          <w:rFonts w:ascii="Times New Roman" w:hAnsi="Times New Roman"/>
          <w:sz w:val="28"/>
          <w:szCs w:val="28"/>
        </w:rPr>
        <w:t xml:space="preserve"> задания дается по одному баллу, а за дополнительные сведения начисляются дополнительные баллы.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Вечная слава героям!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Вечная слава!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3. Конкурс «Герои Великой Отечественной войны».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В конкурсе «Герои Великой Отечественной войны» команды должны поочередно называть имена Героев Советского Союза, получивших это высокое звание на фронтах Великой Отечественной войны. Та команда, которая не даст ответ в течение трех секунд, считается проигравшей.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Героями становились не только люди, но и города.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4. Конкурс «Города-герои».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2-й ведущий. Для участия в конкурсе «Города-герои» выходят два участника и у карты поочередно называют и показывают города-герои.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5. Конкурс одной песни.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1-й ведущий. Гимном праздника Победы стала песня Давида </w:t>
      </w:r>
      <w:proofErr w:type="spellStart"/>
      <w:r w:rsidRPr="00281522">
        <w:rPr>
          <w:rFonts w:ascii="Times New Roman" w:hAnsi="Times New Roman"/>
          <w:sz w:val="28"/>
          <w:szCs w:val="28"/>
        </w:rPr>
        <w:t>Тухманова</w:t>
      </w:r>
      <w:proofErr w:type="spellEnd"/>
      <w:r w:rsidRPr="00281522">
        <w:rPr>
          <w:rFonts w:ascii="Times New Roman" w:hAnsi="Times New Roman"/>
          <w:sz w:val="28"/>
          <w:szCs w:val="28"/>
        </w:rPr>
        <w:t xml:space="preserve"> на стихи Владимира Харитонова «День Победы».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2-й ведущий. Эту песню любят и поют все: известные певцы, ветераны, молодежь. А в нашем конкурсе ее исполнят команды (по одному куплету). Победный балл присуждается той команде, которая споет песню лучше. (Команды исполняют песню.)</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6. Конкурс «Мы помним павших имена».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2-й ведущий. Пусть не все герои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те, кто погибли,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павшим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вечная слава!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Вечная слава!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Вспомним всех поименно,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Горем вспомним своим…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Это нужно – не мертвым!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Это надо – живым!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Р. Рождественский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Трудно найти семью, которую бы не обошла горем война. Команды провели поисковую работу и сейчас расскажут о ее результатах.</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2-й ведущий.  Есть в армии такая команда: «Делай, как я!».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моей семье на войне погибли двое: старший брат бабушки Рябцев Дмитрий Леонидович погиб в первые месяцы войны на Кольском полуострове, ему было 19 лет; на подступах к Сталинграду, в </w:t>
      </w:r>
      <w:proofErr w:type="spellStart"/>
      <w:r w:rsidRPr="00281522">
        <w:rPr>
          <w:rFonts w:ascii="Times New Roman" w:hAnsi="Times New Roman"/>
          <w:sz w:val="28"/>
          <w:szCs w:val="28"/>
        </w:rPr>
        <w:t>Цимлянских</w:t>
      </w:r>
      <w:proofErr w:type="spellEnd"/>
      <w:r w:rsidRPr="00281522">
        <w:rPr>
          <w:rFonts w:ascii="Times New Roman" w:hAnsi="Times New Roman"/>
          <w:sz w:val="28"/>
          <w:szCs w:val="28"/>
        </w:rPr>
        <w:t xml:space="preserve"> степях, в 1942 году погиб старший брат моего прадедушки </w:t>
      </w:r>
      <w:proofErr w:type="spellStart"/>
      <w:r w:rsidRPr="00281522">
        <w:rPr>
          <w:rFonts w:ascii="Times New Roman" w:hAnsi="Times New Roman"/>
          <w:sz w:val="28"/>
          <w:szCs w:val="28"/>
        </w:rPr>
        <w:t>Усатов</w:t>
      </w:r>
      <w:proofErr w:type="spellEnd"/>
      <w:r w:rsidRPr="00281522">
        <w:rPr>
          <w:rFonts w:ascii="Times New Roman" w:hAnsi="Times New Roman"/>
          <w:sz w:val="28"/>
          <w:szCs w:val="28"/>
        </w:rPr>
        <w:t xml:space="preserve"> Иван Николаевич, ему было 18 лет. Пусть звезды, которые я укрепила на карте на месте их гибели, будут своеобразным памятником им.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А теперь – слово командам.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(Участники обеих команд по очереди подходят к карте и укрепляют звезды на месте гибели членов своих семей, кратко рассказывая о них.)</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7. Конкурс «Рассказ по воспоминаниям ветеранов».</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К конкурсу «Рассказ по воспоминаниям ветеранов» ребята также готовились заранее. (отчёт команд)</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8. Конкурс «Ветеранам посвящается».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Команды подготовили музыкальные приветствия нашим ветеранам.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2-й ведущий. Просим ребят выступить.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(Участники команд выступают с подготовленными номерами художественной самодеятельности.)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9. Подведение итогов конкурсов.</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Листок учета баллов в конкурсах</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п/п Наименование конкурса 1 команда 2 команда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1. «Великие битвы»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(по 1 баллу за флажок + 1 балл за каждое дополнение) 2 5 + 1</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 «Герои войны»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балл за выигрыш) – 1</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3. «Города-герои»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балл за выигрыш) 1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4. Песня «День Победы»</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балл за выигрыш) 1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5. «Мы помним павших имена»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балл за каждую звезду) 3 + 2 3</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6. «Рассказ по воспоминаниям ветеранов»</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(оценивается представление командой приглашенного ветерана) 2 1</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7. «Ветеранам посвящается»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 балл) 1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Итоги: 12 11</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1-й ведущий. Главного судью нашего сегодняшнего соревнования мы попросим объявить итоги и назвать команду-победительницу.</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2-й ведущий. Приз команде-победительнице, а также команде, занявшей второе место, вручает главный судья этого соревнования.</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(В качестве </w:t>
      </w:r>
      <w:proofErr w:type="gramStart"/>
      <w:r w:rsidRPr="00281522">
        <w:rPr>
          <w:rFonts w:ascii="Times New Roman" w:hAnsi="Times New Roman"/>
          <w:sz w:val="28"/>
          <w:szCs w:val="28"/>
        </w:rPr>
        <w:t>призов  коробки</w:t>
      </w:r>
      <w:proofErr w:type="gramEnd"/>
      <w:r w:rsidRPr="00281522">
        <w:rPr>
          <w:rFonts w:ascii="Times New Roman" w:hAnsi="Times New Roman"/>
          <w:sz w:val="28"/>
          <w:szCs w:val="28"/>
        </w:rPr>
        <w:t xml:space="preserve"> конфет, блокноты, ручки и т. д.)</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1-й ведущий.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Их имен благородных мы здесь перечислить не сможем,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Так их много под вечной охраной гранита.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Но знай, внимающий этим камням,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Никто не забыт и ничто не забыто!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О. </w:t>
      </w:r>
      <w:proofErr w:type="spellStart"/>
      <w:r w:rsidRPr="00281522">
        <w:rPr>
          <w:rFonts w:ascii="Times New Roman" w:hAnsi="Times New Roman"/>
          <w:sz w:val="28"/>
          <w:szCs w:val="28"/>
        </w:rPr>
        <w:t>Берггольц</w:t>
      </w:r>
      <w:proofErr w:type="spellEnd"/>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III. Заключительное слово.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Завершился наш конкурс. Мне кажется, ребята показали, что знают и помнят горькую, но славную страницу истории Родины – Великую Отечественную войну. Они провели поисковую работу в библиотеках, общаясь с людьми, пережившими войну, лучше узнали историю своей семьи.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Когда я готовилась к этому классному часу, то, </w:t>
      </w:r>
      <w:proofErr w:type="gramStart"/>
      <w:r w:rsidRPr="00281522">
        <w:rPr>
          <w:rFonts w:ascii="Times New Roman" w:hAnsi="Times New Roman"/>
          <w:sz w:val="28"/>
          <w:szCs w:val="28"/>
        </w:rPr>
        <w:t>пересматривая  книги</w:t>
      </w:r>
      <w:proofErr w:type="gramEnd"/>
      <w:r w:rsidRPr="00281522">
        <w:rPr>
          <w:rFonts w:ascii="Times New Roman" w:hAnsi="Times New Roman"/>
          <w:sz w:val="28"/>
          <w:szCs w:val="28"/>
        </w:rPr>
        <w:t>, в одной из них нашла несколько листков бумаги, исписанных красивым детским почерком, это моя мама когда-то тоже готовила выступление к Дню Памяти  стихотворение Роберта Рождественского «Давнее».</w:t>
      </w:r>
    </w:p>
    <w:p w:rsidR="00281522" w:rsidRPr="00281522" w:rsidRDefault="00281522" w:rsidP="00281522">
      <w:pPr>
        <w:spacing w:after="0" w:line="240" w:lineRule="auto"/>
        <w:ind w:firstLine="709"/>
        <w:jc w:val="both"/>
        <w:rPr>
          <w:rFonts w:ascii="Times New Roman" w:hAnsi="Times New Roman"/>
          <w:sz w:val="28"/>
          <w:szCs w:val="28"/>
        </w:rPr>
      </w:pPr>
    </w:p>
    <w:p w:rsidR="00281522" w:rsidRPr="00281522" w:rsidRDefault="00281522" w:rsidP="00281522">
      <w:pPr>
        <w:spacing w:after="0" w:line="240" w:lineRule="auto"/>
        <w:ind w:firstLine="709"/>
        <w:jc w:val="both"/>
        <w:rPr>
          <w:rFonts w:ascii="Times New Roman" w:hAnsi="Times New Roman"/>
          <w:b/>
          <w:bCs/>
          <w:sz w:val="28"/>
          <w:szCs w:val="28"/>
        </w:rPr>
      </w:pPr>
      <w:r w:rsidRPr="00281522">
        <w:rPr>
          <w:rFonts w:ascii="Times New Roman" w:hAnsi="Times New Roman"/>
          <w:b/>
          <w:bCs/>
          <w:sz w:val="28"/>
          <w:szCs w:val="28"/>
        </w:rPr>
        <w:t>Давнее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Я, как блиндаж партизанский,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травою пророс.</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Но, оглянувшись,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очень отчетливо вижу:</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Падают мальчики,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запнувшись за мину,</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как за порог,</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Наткнувшись на очередь,</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словно на ленточку финиша.</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lastRenderedPageBreak/>
        <w:t>Падают мальчики,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руки раскинув просторно</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На чернозем,</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от безделья и крови жирный.</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Падают мальчики,</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на мягких ладонях которых</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такие прекрасные, </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такие длинные</w:t>
      </w: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линии жизни.</w:t>
      </w:r>
    </w:p>
    <w:p w:rsidR="00281522" w:rsidRPr="00281522" w:rsidRDefault="00281522" w:rsidP="00281522">
      <w:pPr>
        <w:spacing w:after="0" w:line="240" w:lineRule="auto"/>
        <w:ind w:firstLine="709"/>
        <w:jc w:val="both"/>
        <w:rPr>
          <w:rFonts w:ascii="Times New Roman" w:hAnsi="Times New Roman"/>
          <w:i/>
          <w:iCs/>
          <w:sz w:val="28"/>
          <w:szCs w:val="28"/>
        </w:rPr>
      </w:pPr>
      <w:r w:rsidRPr="00281522">
        <w:rPr>
          <w:rFonts w:ascii="Times New Roman" w:hAnsi="Times New Roman"/>
          <w:i/>
          <w:iCs/>
          <w:sz w:val="28"/>
          <w:szCs w:val="28"/>
        </w:rPr>
        <w:t>Р. Рождественский</w:t>
      </w:r>
    </w:p>
    <w:p w:rsidR="00281522" w:rsidRPr="00281522" w:rsidRDefault="00281522" w:rsidP="00281522">
      <w:pPr>
        <w:spacing w:after="0" w:line="240" w:lineRule="auto"/>
        <w:ind w:firstLine="709"/>
        <w:jc w:val="both"/>
        <w:rPr>
          <w:rFonts w:ascii="Times New Roman" w:hAnsi="Times New Roman"/>
          <w:i/>
          <w:iCs/>
          <w:sz w:val="28"/>
          <w:szCs w:val="28"/>
        </w:rPr>
      </w:pPr>
    </w:p>
    <w:p w:rsidR="00281522" w:rsidRPr="00281522" w:rsidRDefault="00281522" w:rsidP="00281522">
      <w:pPr>
        <w:spacing w:after="0" w:line="240" w:lineRule="auto"/>
        <w:ind w:firstLine="709"/>
        <w:jc w:val="both"/>
        <w:rPr>
          <w:rFonts w:ascii="Times New Roman" w:hAnsi="Times New Roman"/>
          <w:sz w:val="28"/>
          <w:szCs w:val="28"/>
        </w:rPr>
      </w:pPr>
      <w:r w:rsidRPr="00281522">
        <w:rPr>
          <w:rFonts w:ascii="Times New Roman" w:hAnsi="Times New Roman"/>
          <w:sz w:val="28"/>
          <w:szCs w:val="28"/>
        </w:rPr>
        <w:t xml:space="preserve">   Ветеранов остается все меньше и меньше, и очень горько становится, когда в очередной День Победы замечаешь, как поредели их ряды. И очень важно для всех нас, а для подрастающего поколения – особенно, сохранить для будущих поколений их воспоминания, все то, что может поведать нам о военном лихолетье.</w:t>
      </w:r>
    </w:p>
    <w:p w:rsidR="00281522" w:rsidRPr="00281522" w:rsidRDefault="00281522" w:rsidP="00281522">
      <w:pPr>
        <w:spacing w:after="0" w:line="240" w:lineRule="auto"/>
        <w:ind w:firstLine="709"/>
        <w:jc w:val="both"/>
        <w:rPr>
          <w:rFonts w:ascii="Times New Roman" w:hAnsi="Times New Roman"/>
          <w:sz w:val="28"/>
          <w:szCs w:val="28"/>
        </w:rPr>
      </w:pPr>
    </w:p>
    <w:p w:rsidR="00060ED3" w:rsidRPr="00281522" w:rsidRDefault="00060ED3">
      <w:pPr>
        <w:rPr>
          <w:rFonts w:ascii="Times New Roman" w:hAnsi="Times New Roman"/>
          <w:sz w:val="28"/>
          <w:szCs w:val="28"/>
        </w:rPr>
      </w:pPr>
    </w:p>
    <w:sectPr w:rsidR="00060ED3" w:rsidRPr="002815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A1E50C2"/>
    <w:lvl w:ilvl="0">
      <w:numFmt w:val="decimal"/>
      <w:lvlText w:val="*"/>
      <w:lvlJc w:val="left"/>
      <w:pPr>
        <w:ind w:left="0" w:firstLine="0"/>
      </w:pPr>
    </w:lvl>
  </w:abstractNum>
  <w:abstractNum w:abstractNumId="1" w15:restartNumberingAfterBreak="0">
    <w:nsid w:val="00000001"/>
    <w:multiLevelType w:val="multilevel"/>
    <w:tmpl w:val="E3FCCC36"/>
    <w:name w:val="WW8Num1"/>
    <w:lvl w:ilvl="0">
      <w:start w:val="1"/>
      <w:numFmt w:val="decimal"/>
      <w:lvlText w:val="%1."/>
      <w:lvlJc w:val="left"/>
      <w:pPr>
        <w:tabs>
          <w:tab w:val="num" w:pos="960"/>
        </w:tabs>
        <w:ind w:left="960" w:hanging="360"/>
      </w:pPr>
    </w:lvl>
    <w:lvl w:ilvl="1">
      <w:start w:val="1"/>
      <w:numFmt w:val="decimal"/>
      <w:isLgl/>
      <w:lvlText w:val="%1.%2."/>
      <w:lvlJc w:val="left"/>
      <w:pPr>
        <w:ind w:left="1146" w:hanging="720"/>
      </w:pPr>
    </w:lvl>
    <w:lvl w:ilvl="2">
      <w:start w:val="1"/>
      <w:numFmt w:val="decimal"/>
      <w:isLgl/>
      <w:lvlText w:val="%1.%2.%3."/>
      <w:lvlJc w:val="left"/>
      <w:pPr>
        <w:ind w:left="1571" w:hanging="720"/>
      </w:pPr>
    </w:lvl>
    <w:lvl w:ilvl="3">
      <w:start w:val="1"/>
      <w:numFmt w:val="decimal"/>
      <w:isLgl/>
      <w:lvlText w:val="%1.%2.%3.%4."/>
      <w:lvlJc w:val="left"/>
      <w:pPr>
        <w:ind w:left="2007" w:hanging="1080"/>
      </w:pPr>
    </w:lvl>
    <w:lvl w:ilvl="4">
      <w:start w:val="1"/>
      <w:numFmt w:val="decimal"/>
      <w:isLgl/>
      <w:lvlText w:val="%1.%2.%3.%4.%5."/>
      <w:lvlJc w:val="left"/>
      <w:pPr>
        <w:ind w:left="2116" w:hanging="1080"/>
      </w:pPr>
    </w:lvl>
    <w:lvl w:ilvl="5">
      <w:start w:val="1"/>
      <w:numFmt w:val="decimal"/>
      <w:isLgl/>
      <w:lvlText w:val="%1.%2.%3.%4.%5.%6."/>
      <w:lvlJc w:val="left"/>
      <w:pPr>
        <w:ind w:left="2585" w:hanging="1440"/>
      </w:pPr>
    </w:lvl>
    <w:lvl w:ilvl="6">
      <w:start w:val="1"/>
      <w:numFmt w:val="decimal"/>
      <w:isLgl/>
      <w:lvlText w:val="%1.%2.%3.%4.%5.%6.%7."/>
      <w:lvlJc w:val="left"/>
      <w:pPr>
        <w:ind w:left="3054" w:hanging="1800"/>
      </w:pPr>
    </w:lvl>
    <w:lvl w:ilvl="7">
      <w:start w:val="1"/>
      <w:numFmt w:val="decimal"/>
      <w:isLgl/>
      <w:lvlText w:val="%1.%2.%3.%4.%5.%6.%7.%8."/>
      <w:lvlJc w:val="left"/>
      <w:pPr>
        <w:ind w:left="3163" w:hanging="1800"/>
      </w:pPr>
    </w:lvl>
    <w:lvl w:ilvl="8">
      <w:start w:val="1"/>
      <w:numFmt w:val="decimal"/>
      <w:isLgl/>
      <w:lvlText w:val="%1.%2.%3.%4.%5.%6.%7.%8.%9."/>
      <w:lvlJc w:val="left"/>
      <w:pPr>
        <w:ind w:left="3632" w:hanging="2160"/>
      </w:pPr>
    </w:lvl>
  </w:abstractNum>
  <w:abstractNum w:abstractNumId="2" w15:restartNumberingAfterBreak="0">
    <w:nsid w:val="00000002"/>
    <w:multiLevelType w:val="singleLevel"/>
    <w:tmpl w:val="00000002"/>
    <w:name w:val="WW8Num6"/>
    <w:lvl w:ilvl="0">
      <w:start w:val="1"/>
      <w:numFmt w:val="decimal"/>
      <w:lvlText w:val="%1."/>
      <w:lvlJc w:val="left"/>
      <w:pPr>
        <w:tabs>
          <w:tab w:val="num" w:pos="1080"/>
        </w:tabs>
        <w:ind w:left="1080" w:hanging="360"/>
      </w:pPr>
    </w:lvl>
  </w:abstractNum>
  <w:abstractNum w:abstractNumId="3" w15:restartNumberingAfterBreak="0">
    <w:nsid w:val="00000003"/>
    <w:multiLevelType w:val="singleLevel"/>
    <w:tmpl w:val="00000003"/>
    <w:name w:val="WW8Num7"/>
    <w:lvl w:ilvl="0">
      <w:start w:val="1"/>
      <w:numFmt w:val="decimal"/>
      <w:lvlText w:val="%1."/>
      <w:lvlJc w:val="left"/>
      <w:pPr>
        <w:tabs>
          <w:tab w:val="num" w:pos="1080"/>
        </w:tabs>
        <w:ind w:left="1080" w:hanging="360"/>
      </w:pPr>
    </w:lvl>
  </w:abstractNum>
  <w:abstractNum w:abstractNumId="4" w15:restartNumberingAfterBreak="0">
    <w:nsid w:val="00000004"/>
    <w:multiLevelType w:val="singleLevel"/>
    <w:tmpl w:val="00000004"/>
    <w:name w:val="WW8Num10"/>
    <w:lvl w:ilvl="0">
      <w:start w:val="1"/>
      <w:numFmt w:val="decimal"/>
      <w:lvlText w:val="%1."/>
      <w:lvlJc w:val="left"/>
      <w:pPr>
        <w:tabs>
          <w:tab w:val="num" w:pos="960"/>
        </w:tabs>
        <w:ind w:left="960" w:hanging="360"/>
      </w:pPr>
    </w:lvl>
  </w:abstractNum>
  <w:abstractNum w:abstractNumId="5" w15:restartNumberingAfterBreak="0">
    <w:nsid w:val="00000005"/>
    <w:multiLevelType w:val="singleLevel"/>
    <w:tmpl w:val="00000005"/>
    <w:name w:val="WW8Num1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6"/>
    <w:multiLevelType w:val="singleLevel"/>
    <w:tmpl w:val="00000006"/>
    <w:name w:val="WW8Num15"/>
    <w:lvl w:ilvl="0">
      <w:start w:val="1"/>
      <w:numFmt w:val="decimal"/>
      <w:lvlText w:val="%1."/>
      <w:lvlJc w:val="left"/>
      <w:pPr>
        <w:tabs>
          <w:tab w:val="num" w:pos="1020"/>
        </w:tabs>
        <w:ind w:left="1020" w:hanging="360"/>
      </w:p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15:restartNumberingAfterBreak="0">
    <w:nsid w:val="00000009"/>
    <w:multiLevelType w:val="singleLevel"/>
    <w:tmpl w:val="00000009"/>
    <w:name w:val="WW8Num8"/>
    <w:lvl w:ilvl="0">
      <w:start w:val="1"/>
      <w:numFmt w:val="decimal"/>
      <w:lvlText w:val="%1."/>
      <w:lvlJc w:val="left"/>
      <w:pPr>
        <w:tabs>
          <w:tab w:val="num" w:pos="283"/>
        </w:tabs>
        <w:ind w:left="283" w:hanging="283"/>
      </w:pPr>
      <w:rPr>
        <w:rFonts w:cs="Times New Roman"/>
      </w:rPr>
    </w:lvl>
  </w:abstractNum>
  <w:abstractNum w:abstractNumId="10" w15:restartNumberingAfterBreak="0">
    <w:nsid w:val="0000000A"/>
    <w:multiLevelType w:val="singleLevel"/>
    <w:tmpl w:val="0000000A"/>
    <w:name w:val="WW8Num9"/>
    <w:lvl w:ilvl="0">
      <w:start w:val="1"/>
      <w:numFmt w:val="decimal"/>
      <w:lvlText w:val="%1."/>
      <w:lvlJc w:val="left"/>
      <w:pPr>
        <w:tabs>
          <w:tab w:val="num" w:pos="283"/>
        </w:tabs>
        <w:ind w:left="283" w:hanging="283"/>
      </w:pPr>
      <w:rPr>
        <w:rFonts w:cs="Times New Roman"/>
      </w:rPr>
    </w:lvl>
  </w:abstractNum>
  <w:abstractNum w:abstractNumId="11" w15:restartNumberingAfterBreak="0">
    <w:nsid w:val="15AE5AA9"/>
    <w:multiLevelType w:val="hybridMultilevel"/>
    <w:tmpl w:val="9088505E"/>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6197846"/>
    <w:multiLevelType w:val="hybridMultilevel"/>
    <w:tmpl w:val="BE542AB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3B8527A5"/>
    <w:multiLevelType w:val="hybridMultilevel"/>
    <w:tmpl w:val="3C2256F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3C9900B4"/>
    <w:multiLevelType w:val="singleLevel"/>
    <w:tmpl w:val="581491CE"/>
    <w:lvl w:ilvl="0">
      <w:start w:val="2"/>
      <w:numFmt w:val="decimal"/>
      <w:lvlText w:val="%1."/>
      <w:legacy w:legacy="1" w:legacySpace="0" w:legacyIndent="354"/>
      <w:lvlJc w:val="left"/>
      <w:pPr>
        <w:ind w:left="0" w:firstLine="0"/>
      </w:pPr>
      <w:rPr>
        <w:rFonts w:ascii="Times New Roman" w:hAnsi="Times New Roman" w:cs="Times New Roman" w:hint="default"/>
      </w:rPr>
    </w:lvl>
  </w:abstractNum>
  <w:abstractNum w:abstractNumId="15" w15:restartNumberingAfterBreak="0">
    <w:nsid w:val="3ED770EF"/>
    <w:multiLevelType w:val="hybridMultilevel"/>
    <w:tmpl w:val="99D864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76A7F91"/>
    <w:multiLevelType w:val="multilevel"/>
    <w:tmpl w:val="E3FCCC36"/>
    <w:lvl w:ilvl="0">
      <w:start w:val="1"/>
      <w:numFmt w:val="decimal"/>
      <w:lvlText w:val="%1."/>
      <w:lvlJc w:val="left"/>
      <w:pPr>
        <w:tabs>
          <w:tab w:val="num" w:pos="960"/>
        </w:tabs>
        <w:ind w:left="960" w:hanging="360"/>
      </w:pPr>
    </w:lvl>
    <w:lvl w:ilvl="1">
      <w:start w:val="1"/>
      <w:numFmt w:val="decimal"/>
      <w:isLgl/>
      <w:lvlText w:val="%1.%2."/>
      <w:lvlJc w:val="left"/>
      <w:pPr>
        <w:ind w:left="1146" w:hanging="720"/>
      </w:pPr>
    </w:lvl>
    <w:lvl w:ilvl="2">
      <w:start w:val="1"/>
      <w:numFmt w:val="decimal"/>
      <w:isLgl/>
      <w:lvlText w:val="%1.%2.%3."/>
      <w:lvlJc w:val="left"/>
      <w:pPr>
        <w:ind w:left="1571" w:hanging="720"/>
      </w:pPr>
    </w:lvl>
    <w:lvl w:ilvl="3">
      <w:start w:val="1"/>
      <w:numFmt w:val="decimal"/>
      <w:isLgl/>
      <w:lvlText w:val="%1.%2.%3.%4."/>
      <w:lvlJc w:val="left"/>
      <w:pPr>
        <w:ind w:left="2007" w:hanging="1080"/>
      </w:pPr>
    </w:lvl>
    <w:lvl w:ilvl="4">
      <w:start w:val="1"/>
      <w:numFmt w:val="decimal"/>
      <w:isLgl/>
      <w:lvlText w:val="%1.%2.%3.%4.%5."/>
      <w:lvlJc w:val="left"/>
      <w:pPr>
        <w:ind w:left="2116" w:hanging="1080"/>
      </w:pPr>
    </w:lvl>
    <w:lvl w:ilvl="5">
      <w:start w:val="1"/>
      <w:numFmt w:val="decimal"/>
      <w:isLgl/>
      <w:lvlText w:val="%1.%2.%3.%4.%5.%6."/>
      <w:lvlJc w:val="left"/>
      <w:pPr>
        <w:ind w:left="2585" w:hanging="1440"/>
      </w:pPr>
    </w:lvl>
    <w:lvl w:ilvl="6">
      <w:start w:val="1"/>
      <w:numFmt w:val="decimal"/>
      <w:isLgl/>
      <w:lvlText w:val="%1.%2.%3.%4.%5.%6.%7."/>
      <w:lvlJc w:val="left"/>
      <w:pPr>
        <w:ind w:left="3054" w:hanging="1800"/>
      </w:pPr>
    </w:lvl>
    <w:lvl w:ilvl="7">
      <w:start w:val="1"/>
      <w:numFmt w:val="decimal"/>
      <w:isLgl/>
      <w:lvlText w:val="%1.%2.%3.%4.%5.%6.%7.%8."/>
      <w:lvlJc w:val="left"/>
      <w:pPr>
        <w:ind w:left="3163" w:hanging="1800"/>
      </w:pPr>
    </w:lvl>
    <w:lvl w:ilvl="8">
      <w:start w:val="1"/>
      <w:numFmt w:val="decimal"/>
      <w:isLgl/>
      <w:lvlText w:val="%1.%2.%3.%4.%5.%6.%7.%8.%9."/>
      <w:lvlJc w:val="left"/>
      <w:pPr>
        <w:ind w:left="3632" w:hanging="2160"/>
      </w:pPr>
    </w:lvl>
  </w:abstractNum>
  <w:abstractNum w:abstractNumId="17" w15:restartNumberingAfterBreak="0">
    <w:nsid w:val="5C9333B6"/>
    <w:multiLevelType w:val="multilevel"/>
    <w:tmpl w:val="011A8006"/>
    <w:lvl w:ilvl="0">
      <w:start w:val="1"/>
      <w:numFmt w:val="bullet"/>
      <w:lvlText w:val=""/>
      <w:lvlJc w:val="left"/>
      <w:pPr>
        <w:tabs>
          <w:tab w:val="num" w:pos="960"/>
        </w:tabs>
        <w:ind w:left="960" w:hanging="360"/>
      </w:pPr>
      <w:rPr>
        <w:rFonts w:ascii="Wingdings" w:hAnsi="Wingdings" w:hint="default"/>
      </w:rPr>
    </w:lvl>
    <w:lvl w:ilvl="1">
      <w:start w:val="1"/>
      <w:numFmt w:val="decimal"/>
      <w:isLgl/>
      <w:lvlText w:val="%1.%2."/>
      <w:lvlJc w:val="left"/>
      <w:pPr>
        <w:ind w:left="1146" w:hanging="720"/>
      </w:pPr>
    </w:lvl>
    <w:lvl w:ilvl="2">
      <w:start w:val="1"/>
      <w:numFmt w:val="decimal"/>
      <w:isLgl/>
      <w:lvlText w:val="%1.%2.%3."/>
      <w:lvlJc w:val="left"/>
      <w:pPr>
        <w:ind w:left="1571" w:hanging="720"/>
      </w:pPr>
    </w:lvl>
    <w:lvl w:ilvl="3">
      <w:start w:val="1"/>
      <w:numFmt w:val="decimal"/>
      <w:isLgl/>
      <w:lvlText w:val="%1.%2.%3.%4."/>
      <w:lvlJc w:val="left"/>
      <w:pPr>
        <w:ind w:left="2007" w:hanging="1080"/>
      </w:pPr>
    </w:lvl>
    <w:lvl w:ilvl="4">
      <w:start w:val="1"/>
      <w:numFmt w:val="decimal"/>
      <w:isLgl/>
      <w:lvlText w:val="%1.%2.%3.%4.%5."/>
      <w:lvlJc w:val="left"/>
      <w:pPr>
        <w:ind w:left="2116" w:hanging="1080"/>
      </w:pPr>
    </w:lvl>
    <w:lvl w:ilvl="5">
      <w:start w:val="1"/>
      <w:numFmt w:val="decimal"/>
      <w:isLgl/>
      <w:lvlText w:val="%1.%2.%3.%4.%5.%6."/>
      <w:lvlJc w:val="left"/>
      <w:pPr>
        <w:ind w:left="2585" w:hanging="1440"/>
      </w:pPr>
    </w:lvl>
    <w:lvl w:ilvl="6">
      <w:start w:val="1"/>
      <w:numFmt w:val="decimal"/>
      <w:isLgl/>
      <w:lvlText w:val="%1.%2.%3.%4.%5.%6.%7."/>
      <w:lvlJc w:val="left"/>
      <w:pPr>
        <w:ind w:left="3054" w:hanging="1800"/>
      </w:pPr>
    </w:lvl>
    <w:lvl w:ilvl="7">
      <w:start w:val="1"/>
      <w:numFmt w:val="decimal"/>
      <w:isLgl/>
      <w:lvlText w:val="%1.%2.%3.%4.%5.%6.%7.%8."/>
      <w:lvlJc w:val="left"/>
      <w:pPr>
        <w:ind w:left="3163" w:hanging="1800"/>
      </w:pPr>
    </w:lvl>
    <w:lvl w:ilvl="8">
      <w:start w:val="1"/>
      <w:numFmt w:val="decimal"/>
      <w:isLgl/>
      <w:lvlText w:val="%1.%2.%3.%4.%5.%6.%7.%8.%9."/>
      <w:lvlJc w:val="left"/>
      <w:pPr>
        <w:ind w:left="3632" w:hanging="2160"/>
      </w:pPr>
    </w:lvl>
  </w:abstractNum>
  <w:abstractNum w:abstractNumId="18" w15:restartNumberingAfterBreak="0">
    <w:nsid w:val="649872CA"/>
    <w:multiLevelType w:val="hybridMultilevel"/>
    <w:tmpl w:val="10AE3E4E"/>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866675B"/>
    <w:multiLevelType w:val="hybridMultilevel"/>
    <w:tmpl w:val="C71646D4"/>
    <w:lvl w:ilvl="0" w:tplc="04190001">
      <w:start w:val="1"/>
      <w:numFmt w:val="bullet"/>
      <w:lvlText w:val=""/>
      <w:lvlJc w:val="left"/>
      <w:pPr>
        <w:tabs>
          <w:tab w:val="num" w:pos="180"/>
        </w:tabs>
        <w:ind w:left="1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7425FE4"/>
    <w:multiLevelType w:val="hybridMultilevel"/>
    <w:tmpl w:val="D9EA75A8"/>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 w15:restartNumberingAfterBreak="0">
    <w:nsid w:val="7D933D03"/>
    <w:multiLevelType w:val="hybridMultilevel"/>
    <w:tmpl w:val="A7E6AE2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7"/>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1"/>
    <w:lvlOverride w:ilvl="0"/>
    <w:lvlOverride w:ilvl="1"/>
    <w:lvlOverride w:ilvl="2"/>
    <w:lvlOverride w:ilvl="3"/>
    <w:lvlOverride w:ilvl="4"/>
    <w:lvlOverride w:ilvl="5"/>
    <w:lvlOverride w:ilvl="6"/>
    <w:lvlOverride w:ilvl="7"/>
    <w:lvlOverride w:ilvl="8"/>
  </w:num>
  <w:num w:numId="5">
    <w:abstractNumId w:val="20"/>
  </w:num>
  <w:num w:numId="6">
    <w:abstractNumId w:val="20"/>
    <w:lvlOverride w:ilvl="0"/>
    <w:lvlOverride w:ilvl="1"/>
    <w:lvlOverride w:ilvl="2"/>
    <w:lvlOverride w:ilvl="3"/>
    <w:lvlOverride w:ilvl="4"/>
    <w:lvlOverride w:ilvl="5"/>
    <w:lvlOverride w:ilvl="6"/>
    <w:lvlOverride w:ilvl="7"/>
    <w:lvlOverride w:ilvl="8"/>
  </w:num>
  <w:num w:numId="7">
    <w:abstractNumId w:val="13"/>
  </w:num>
  <w:num w:numId="8">
    <w:abstractNumId w:val="13"/>
    <w:lvlOverride w:ilvl="0"/>
    <w:lvlOverride w:ilvl="1"/>
    <w:lvlOverride w:ilvl="2"/>
    <w:lvlOverride w:ilvl="3"/>
    <w:lvlOverride w:ilvl="4"/>
    <w:lvlOverride w:ilvl="5"/>
    <w:lvlOverride w:ilvl="6"/>
    <w:lvlOverride w:ilvl="7"/>
    <w:lvlOverride w:ilvl="8"/>
  </w:num>
  <w:num w:numId="9">
    <w:abstractNumId w:val="11"/>
  </w:num>
  <w:num w:numId="10">
    <w:abstractNumId w:val="11"/>
    <w:lvlOverride w:ilvl="0"/>
    <w:lvlOverride w:ilvl="1"/>
    <w:lvlOverride w:ilvl="2"/>
    <w:lvlOverride w:ilvl="3"/>
    <w:lvlOverride w:ilvl="4"/>
    <w:lvlOverride w:ilvl="5"/>
    <w:lvlOverride w:ilvl="6"/>
    <w:lvlOverride w:ilvl="7"/>
    <w:lvlOverride w:ilvl="8"/>
  </w:num>
  <w:num w:numId="11">
    <w:abstractNumId w:val="12"/>
  </w:num>
  <w:num w:numId="12">
    <w:abstractNumId w:val="12"/>
    <w:lvlOverride w:ilvl="0"/>
    <w:lvlOverride w:ilvl="1"/>
    <w:lvlOverride w:ilvl="2"/>
    <w:lvlOverride w:ilvl="3"/>
    <w:lvlOverride w:ilvl="4"/>
    <w:lvlOverride w:ilvl="5"/>
    <w:lvlOverride w:ilvl="6"/>
    <w:lvlOverride w:ilvl="7"/>
    <w:lvlOverride w:ilvl="8"/>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3"/>
    </w:lvlOverride>
  </w:num>
  <w:num w:numId="17">
    <w:abstractNumId w:val="8"/>
  </w:num>
  <w:num w:numId="18">
    <w:abstractNumId w:val="8"/>
    <w:lvlOverride w:ilvl="0"/>
    <w:lvlOverride w:ilvl="1"/>
    <w:lvlOverride w:ilvl="2"/>
    <w:lvlOverride w:ilvl="3"/>
    <w:lvlOverride w:ilvl="4"/>
    <w:lvlOverride w:ilvl="5"/>
    <w:lvlOverride w:ilvl="6"/>
    <w:lvlOverride w:ilvl="7"/>
    <w:lvlOverride w:ilvl="8"/>
  </w:num>
  <w:num w:numId="19">
    <w:abstractNumId w:val="7"/>
  </w:num>
  <w:num w:numId="20">
    <w:abstractNumId w:val="7"/>
    <w:lvlOverride w:ilvl="0"/>
    <w:lvlOverride w:ilvl="1"/>
    <w:lvlOverride w:ilvl="2"/>
    <w:lvlOverride w:ilvl="3"/>
    <w:lvlOverride w:ilvl="4"/>
    <w:lvlOverride w:ilvl="5"/>
    <w:lvlOverride w:ilvl="6"/>
    <w:lvlOverride w:ilvl="7"/>
    <w:lvlOverride w:ilvl="8"/>
  </w:num>
  <w:num w:numId="21">
    <w:abstractNumId w:val="2"/>
  </w:num>
  <w:num w:numId="22">
    <w:abstractNumId w:val="2"/>
    <w:lvlOverride w:ilvl="0">
      <w:startOverride w:val="1"/>
    </w:lvlOverride>
  </w:num>
  <w:num w:numId="23">
    <w:abstractNumId w:val="3"/>
    <w:lvlOverride w:ilvl="0">
      <w:startOverride w:val="1"/>
    </w:lvlOverride>
  </w:num>
  <w:num w:numId="24">
    <w:abstractNumId w:val="5"/>
  </w:num>
  <w:num w:numId="25">
    <w:abstractNumId w:val="5"/>
    <w:lvlOverride w:ilvl="0"/>
  </w:num>
  <w:num w:numId="26">
    <w:abstractNumId w:val="4"/>
  </w:num>
  <w:num w:numId="27">
    <w:abstractNumId w:val="4"/>
    <w:lvlOverride w:ilvl="0">
      <w:startOverride w:val="1"/>
    </w:lvlOverride>
  </w:num>
  <w:num w:numId="28">
    <w:abstractNumId w:val="6"/>
  </w:num>
  <w:num w:numId="29">
    <w:abstractNumId w:val="6"/>
    <w:lvlOverride w:ilvl="0">
      <w:startOverride w:val="1"/>
    </w:lvlOverride>
  </w:num>
  <w:num w:numId="30">
    <w:abstractNumId w:val="18"/>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5"/>
    <w:lvlOverride w:ilvl="0"/>
    <w:lvlOverride w:ilvl="1"/>
    <w:lvlOverride w:ilvl="2"/>
    <w:lvlOverride w:ilvl="3"/>
    <w:lvlOverride w:ilvl="4"/>
    <w:lvlOverride w:ilvl="5"/>
    <w:lvlOverride w:ilvl="6"/>
    <w:lvlOverride w:ilvl="7"/>
    <w:lvlOverride w:ilvl="8"/>
  </w:num>
  <w:num w:numId="34">
    <w:abstractNumId w:val="19"/>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lvl w:ilvl="0">
        <w:numFmt w:val="bullet"/>
        <w:lvlText w:val="-"/>
        <w:legacy w:legacy="1" w:legacySpace="0" w:legacyIndent="214"/>
        <w:lvlJc w:val="left"/>
        <w:pPr>
          <w:ind w:left="0" w:firstLine="0"/>
        </w:pPr>
        <w:rPr>
          <w:rFonts w:ascii="Times New Roman" w:hAnsi="Times New Roman" w:cs="Times New Roman" w:hint="default"/>
        </w:rPr>
      </w:lvl>
    </w:lvlOverride>
  </w:num>
  <w:num w:numId="38">
    <w:abstractNumId w:val="0"/>
    <w:lvlOverride w:ilvl="0">
      <w:lvl w:ilvl="0">
        <w:numFmt w:val="bullet"/>
        <w:lvlText w:val="-"/>
        <w:legacy w:legacy="1" w:legacySpace="0" w:legacyIndent="152"/>
        <w:lvlJc w:val="left"/>
        <w:pPr>
          <w:ind w:left="0" w:firstLine="0"/>
        </w:pPr>
        <w:rPr>
          <w:rFonts w:ascii="Times New Roman" w:hAnsi="Times New Roman" w:cs="Times New Roman" w:hint="default"/>
        </w:rPr>
      </w:lvl>
    </w:lvlOverride>
  </w:num>
  <w:num w:numId="39">
    <w:abstractNumId w:val="14"/>
  </w:num>
  <w:num w:numId="40">
    <w:abstractNumId w:val="14"/>
    <w:lvlOverride w:ilvl="0">
      <w:startOverride w:val="2"/>
    </w:lvlOverride>
  </w:num>
  <w:num w:numId="41">
    <w:abstractNumId w:val="14"/>
    <w:lvlOverride w:ilvl="0">
      <w:lvl w:ilvl="0">
        <w:start w:val="2"/>
        <w:numFmt w:val="decimal"/>
        <w:lvlText w:val="%1."/>
        <w:legacy w:legacy="1" w:legacySpace="0" w:legacyIndent="353"/>
        <w:lvlJc w:val="left"/>
        <w:pPr>
          <w:ind w:left="0" w:firstLine="0"/>
        </w:pPr>
        <w:rPr>
          <w:rFonts w:ascii="Times New Roman" w:hAnsi="Times New Roman" w:cs="Times New Roman" w:hint="default"/>
        </w:rPr>
      </w:lvl>
    </w:lvlOverride>
  </w:num>
  <w:num w:numId="42">
    <w:abstractNumId w:val="9"/>
  </w:num>
  <w:num w:numId="43">
    <w:abstractNumId w:val="9"/>
    <w:lvlOverride w:ilvl="0">
      <w:startOverride w:val="1"/>
    </w:lvlOverride>
  </w:num>
  <w:num w:numId="44">
    <w:abstractNumId w:val="16"/>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22"/>
    <w:rsid w:val="00060ED3"/>
    <w:rsid w:val="00281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04FE"/>
  <w15:chartTrackingRefBased/>
  <w15:docId w15:val="{7AFEF952-2C91-4C8B-ACBC-939CC4F9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522"/>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281522"/>
    <w:pPr>
      <w:keepNext/>
      <w:tabs>
        <w:tab w:val="num" w:pos="720"/>
      </w:tabs>
      <w:suppressAutoHyphens/>
      <w:spacing w:after="0" w:line="240" w:lineRule="auto"/>
      <w:ind w:left="709" w:hanging="360"/>
      <w:jc w:val="center"/>
      <w:outlineLvl w:val="0"/>
    </w:pPr>
    <w:rPr>
      <w:rFonts w:ascii="Times New Roman" w:hAnsi="Times New Roman"/>
      <w:b/>
      <w:sz w:val="28"/>
      <w:szCs w:val="20"/>
      <w:lang w:eastAsia="ar-SA"/>
    </w:rPr>
  </w:style>
  <w:style w:type="paragraph" w:styleId="2">
    <w:name w:val="heading 2"/>
    <w:basedOn w:val="a"/>
    <w:next w:val="a"/>
    <w:link w:val="20"/>
    <w:semiHidden/>
    <w:unhideWhenUsed/>
    <w:qFormat/>
    <w:rsid w:val="00281522"/>
    <w:pPr>
      <w:keepNext/>
      <w:tabs>
        <w:tab w:val="num" w:pos="1080"/>
      </w:tabs>
      <w:suppressAutoHyphens/>
      <w:spacing w:after="0" w:line="240" w:lineRule="auto"/>
      <w:ind w:left="709" w:hanging="360"/>
      <w:jc w:val="right"/>
      <w:outlineLvl w:val="1"/>
    </w:pPr>
    <w:rPr>
      <w:rFonts w:ascii="Times New Roman" w:hAnsi="Times New Roman"/>
      <w:sz w:val="28"/>
      <w:szCs w:val="20"/>
      <w:lang w:eastAsia="ar-SA"/>
    </w:rPr>
  </w:style>
  <w:style w:type="paragraph" w:styleId="3">
    <w:name w:val="heading 3"/>
    <w:basedOn w:val="a"/>
    <w:next w:val="a"/>
    <w:link w:val="30"/>
    <w:uiPriority w:val="9"/>
    <w:semiHidden/>
    <w:unhideWhenUsed/>
    <w:qFormat/>
    <w:rsid w:val="00281522"/>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281522"/>
    <w:pPr>
      <w:keepNext/>
      <w:spacing w:before="240" w:after="60"/>
      <w:outlineLvl w:val="3"/>
    </w:pPr>
    <w:rPr>
      <w:b/>
      <w:bCs/>
      <w:sz w:val="28"/>
      <w:szCs w:val="28"/>
    </w:rPr>
  </w:style>
  <w:style w:type="paragraph" w:styleId="5">
    <w:name w:val="heading 5"/>
    <w:basedOn w:val="a"/>
    <w:next w:val="a"/>
    <w:link w:val="50"/>
    <w:uiPriority w:val="9"/>
    <w:semiHidden/>
    <w:unhideWhenUsed/>
    <w:qFormat/>
    <w:rsid w:val="00281522"/>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1522"/>
    <w:rPr>
      <w:rFonts w:ascii="Times New Roman" w:eastAsia="Times New Roman" w:hAnsi="Times New Roman" w:cs="Times New Roman"/>
      <w:b/>
      <w:sz w:val="28"/>
      <w:szCs w:val="20"/>
      <w:lang w:eastAsia="ar-SA"/>
    </w:rPr>
  </w:style>
  <w:style w:type="character" w:customStyle="1" w:styleId="20">
    <w:name w:val="Заголовок 2 Знак"/>
    <w:basedOn w:val="a0"/>
    <w:link w:val="2"/>
    <w:semiHidden/>
    <w:rsid w:val="00281522"/>
    <w:rPr>
      <w:rFonts w:ascii="Times New Roman" w:eastAsia="Times New Roman" w:hAnsi="Times New Roman" w:cs="Times New Roman"/>
      <w:sz w:val="28"/>
      <w:szCs w:val="20"/>
      <w:lang w:eastAsia="ar-SA"/>
    </w:rPr>
  </w:style>
  <w:style w:type="character" w:customStyle="1" w:styleId="30">
    <w:name w:val="Заголовок 3 Знак"/>
    <w:basedOn w:val="a0"/>
    <w:link w:val="3"/>
    <w:uiPriority w:val="9"/>
    <w:semiHidden/>
    <w:rsid w:val="00281522"/>
    <w:rPr>
      <w:rFonts w:ascii="Cambria" w:eastAsia="Times New Roman" w:hAnsi="Cambria" w:cs="Times New Roman"/>
      <w:b/>
      <w:bCs/>
      <w:color w:val="4F81BD"/>
      <w:lang w:eastAsia="ru-RU"/>
    </w:rPr>
  </w:style>
  <w:style w:type="character" w:customStyle="1" w:styleId="40">
    <w:name w:val="Заголовок 4 Знак"/>
    <w:basedOn w:val="a0"/>
    <w:link w:val="4"/>
    <w:uiPriority w:val="9"/>
    <w:semiHidden/>
    <w:rsid w:val="0028152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281522"/>
    <w:rPr>
      <w:rFonts w:ascii="Cambria" w:eastAsia="Times New Roman" w:hAnsi="Cambria" w:cs="Times New Roman"/>
      <w:color w:val="243F60"/>
      <w:lang w:eastAsia="ru-RU"/>
    </w:rPr>
  </w:style>
  <w:style w:type="paragraph" w:customStyle="1" w:styleId="msonormal0">
    <w:name w:val="msonormal"/>
    <w:basedOn w:val="a"/>
    <w:rsid w:val="00281522"/>
    <w:pPr>
      <w:suppressAutoHyphens/>
      <w:spacing w:before="280" w:after="280" w:line="240" w:lineRule="auto"/>
    </w:pPr>
    <w:rPr>
      <w:rFonts w:ascii="Times New Roman" w:hAnsi="Times New Roman"/>
      <w:sz w:val="24"/>
      <w:szCs w:val="24"/>
      <w:lang w:eastAsia="ar-SA"/>
    </w:rPr>
  </w:style>
  <w:style w:type="paragraph" w:styleId="a3">
    <w:name w:val="Normal (Web)"/>
    <w:basedOn w:val="a"/>
    <w:uiPriority w:val="99"/>
    <w:semiHidden/>
    <w:unhideWhenUsed/>
    <w:rsid w:val="00281522"/>
    <w:pPr>
      <w:suppressAutoHyphens/>
      <w:spacing w:before="280" w:after="280" w:line="240" w:lineRule="auto"/>
    </w:pPr>
    <w:rPr>
      <w:rFonts w:ascii="Times New Roman" w:hAnsi="Times New Roman"/>
      <w:sz w:val="24"/>
      <w:szCs w:val="24"/>
      <w:lang w:eastAsia="ar-SA"/>
    </w:rPr>
  </w:style>
  <w:style w:type="paragraph" w:styleId="a4">
    <w:name w:val="Body Text"/>
    <w:basedOn w:val="a"/>
    <w:link w:val="a5"/>
    <w:semiHidden/>
    <w:unhideWhenUsed/>
    <w:rsid w:val="00281522"/>
    <w:pPr>
      <w:suppressAutoHyphens/>
      <w:spacing w:after="0" w:line="240" w:lineRule="auto"/>
    </w:pPr>
    <w:rPr>
      <w:rFonts w:ascii="Times New Roman" w:hAnsi="Times New Roman"/>
      <w:sz w:val="24"/>
      <w:szCs w:val="20"/>
      <w:lang w:eastAsia="ar-SA"/>
    </w:rPr>
  </w:style>
  <w:style w:type="character" w:customStyle="1" w:styleId="a5">
    <w:name w:val="Основной текст Знак"/>
    <w:basedOn w:val="a0"/>
    <w:link w:val="a4"/>
    <w:semiHidden/>
    <w:rsid w:val="00281522"/>
    <w:rPr>
      <w:rFonts w:ascii="Times New Roman" w:eastAsia="Times New Roman" w:hAnsi="Times New Roman" w:cs="Times New Roman"/>
      <w:sz w:val="24"/>
      <w:szCs w:val="20"/>
      <w:lang w:eastAsia="ar-SA"/>
    </w:rPr>
  </w:style>
  <w:style w:type="paragraph" w:styleId="a6">
    <w:name w:val="Body Text Indent"/>
    <w:basedOn w:val="a"/>
    <w:link w:val="a7"/>
    <w:semiHidden/>
    <w:unhideWhenUsed/>
    <w:rsid w:val="00281522"/>
    <w:pPr>
      <w:suppressAutoHyphens/>
      <w:spacing w:after="0" w:line="240" w:lineRule="auto"/>
      <w:ind w:firstLine="709"/>
    </w:pPr>
    <w:rPr>
      <w:rFonts w:ascii="Times New Roman" w:hAnsi="Times New Roman"/>
      <w:sz w:val="28"/>
      <w:szCs w:val="20"/>
      <w:lang w:eastAsia="ar-SA"/>
    </w:rPr>
  </w:style>
  <w:style w:type="character" w:customStyle="1" w:styleId="a7">
    <w:name w:val="Основной текст с отступом Знак"/>
    <w:basedOn w:val="a0"/>
    <w:link w:val="a6"/>
    <w:semiHidden/>
    <w:rsid w:val="00281522"/>
    <w:rPr>
      <w:rFonts w:ascii="Times New Roman" w:eastAsia="Times New Roman" w:hAnsi="Times New Roman" w:cs="Times New Roman"/>
      <w:sz w:val="28"/>
      <w:szCs w:val="20"/>
      <w:lang w:eastAsia="ar-SA"/>
    </w:rPr>
  </w:style>
  <w:style w:type="paragraph" w:styleId="a8">
    <w:name w:val="List Paragraph"/>
    <w:basedOn w:val="a"/>
    <w:uiPriority w:val="34"/>
    <w:qFormat/>
    <w:rsid w:val="00281522"/>
    <w:pPr>
      <w:ind w:left="720"/>
      <w:contextualSpacing/>
    </w:pPr>
  </w:style>
  <w:style w:type="paragraph" w:customStyle="1" w:styleId="a9">
    <w:name w:val="Содержимое таблицы"/>
    <w:basedOn w:val="a"/>
    <w:rsid w:val="00281522"/>
    <w:pPr>
      <w:widowControl w:val="0"/>
      <w:suppressLineNumbers/>
      <w:suppressAutoHyphens/>
      <w:spacing w:after="0" w:line="240" w:lineRule="auto"/>
    </w:pPr>
    <w:rPr>
      <w:rFonts w:ascii="Times New Roman" w:eastAsia="Lucida Sans Unicode" w:hAnsi="Times New Roman"/>
      <w:kern w:val="2"/>
      <w:sz w:val="24"/>
      <w:szCs w:val="24"/>
    </w:rPr>
  </w:style>
  <w:style w:type="paragraph" w:customStyle="1" w:styleId="21">
    <w:name w:val="Основной текст с отступом 21"/>
    <w:basedOn w:val="a"/>
    <w:rsid w:val="00281522"/>
    <w:pPr>
      <w:suppressAutoHyphens/>
      <w:spacing w:after="0" w:line="240" w:lineRule="auto"/>
      <w:ind w:firstLine="709"/>
      <w:jc w:val="both"/>
    </w:pPr>
    <w:rPr>
      <w:rFonts w:ascii="Times New Roman" w:hAnsi="Times New Roman"/>
      <w:b/>
      <w:sz w:val="28"/>
      <w:szCs w:val="20"/>
      <w:lang w:eastAsia="ar-SA"/>
    </w:rPr>
  </w:style>
  <w:style w:type="paragraph" w:customStyle="1" w:styleId="31">
    <w:name w:val="Основной текст с отступом 31"/>
    <w:basedOn w:val="a"/>
    <w:rsid w:val="00281522"/>
    <w:pPr>
      <w:suppressAutoHyphens/>
      <w:spacing w:after="0" w:line="240" w:lineRule="auto"/>
      <w:ind w:firstLine="709"/>
      <w:jc w:val="both"/>
    </w:pPr>
    <w:rPr>
      <w:rFonts w:ascii="Times New Roman" w:hAnsi="Times New Roman"/>
      <w:sz w:val="28"/>
      <w:szCs w:val="20"/>
      <w:lang w:eastAsia="ar-SA"/>
    </w:rPr>
  </w:style>
  <w:style w:type="paragraph" w:customStyle="1" w:styleId="210">
    <w:name w:val="Основной текст 21"/>
    <w:basedOn w:val="a"/>
    <w:rsid w:val="00281522"/>
    <w:pPr>
      <w:suppressAutoHyphens/>
      <w:spacing w:after="0" w:line="240" w:lineRule="auto"/>
    </w:pPr>
    <w:rPr>
      <w:rFonts w:ascii="Times New Roman" w:hAnsi="Times New Roman"/>
      <w:sz w:val="28"/>
      <w:szCs w:val="20"/>
      <w:lang w:eastAsia="ar-SA"/>
    </w:rPr>
  </w:style>
  <w:style w:type="table" w:styleId="aa">
    <w:name w:val="Table Grid"/>
    <w:basedOn w:val="a1"/>
    <w:rsid w:val="00281522"/>
    <w:pPr>
      <w:widowControl w:val="0"/>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45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61</Pages>
  <Words>15226</Words>
  <Characters>86793</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2020-08-15T05:40:00Z</dcterms:created>
  <dcterms:modified xsi:type="dcterms:W3CDTF">2020-08-15T05:48:00Z</dcterms:modified>
</cp:coreProperties>
</file>